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B0716" w:rsidRDefault="00EB0716" w:rsidP="00CF2F19"/>
    <w:p w:rsidR="00FD0818" w:rsidRDefault="00FD0818">
      <w:pPr>
        <w:spacing w:line="360" w:lineRule="auto"/>
        <w:ind w:left="-284"/>
        <w:jc w:val="center"/>
        <w:rPr>
          <w:rFonts w:ascii="Arial" w:hAnsi="Arial" w:cs="Arial"/>
          <w:b/>
          <w:sz w:val="56"/>
          <w:szCs w:val="56"/>
        </w:rPr>
      </w:pPr>
    </w:p>
    <w:p w:rsidR="00EB0716" w:rsidRPr="00CC0BA1" w:rsidRDefault="00EB0716">
      <w:pPr>
        <w:spacing w:line="360" w:lineRule="auto"/>
        <w:ind w:left="-284"/>
        <w:jc w:val="center"/>
        <w:rPr>
          <w:rFonts w:ascii="Georgia" w:hAnsi="Georgia" w:cs="Arial"/>
          <w:b/>
          <w:sz w:val="80"/>
          <w:szCs w:val="80"/>
        </w:rPr>
      </w:pPr>
      <w:r w:rsidRPr="00CC0BA1">
        <w:rPr>
          <w:rFonts w:ascii="Georgia" w:hAnsi="Georgia" w:cs="Arial"/>
          <w:b/>
          <w:sz w:val="80"/>
          <w:szCs w:val="80"/>
        </w:rPr>
        <w:t>RELATÓRIO DE ATIVIDADES ANUAL</w:t>
      </w:r>
    </w:p>
    <w:p w:rsidR="00C84004" w:rsidRDefault="00C84004">
      <w:pPr>
        <w:spacing w:line="360" w:lineRule="auto"/>
        <w:ind w:left="-284"/>
        <w:jc w:val="center"/>
        <w:rPr>
          <w:rFonts w:ascii="Arial" w:hAnsi="Arial" w:cs="Arial"/>
          <w:b/>
          <w:color w:val="0000CC"/>
          <w:sz w:val="56"/>
          <w:szCs w:val="56"/>
        </w:rPr>
      </w:pPr>
    </w:p>
    <w:p w:rsidR="00C84004" w:rsidRPr="00CC0BA1" w:rsidRDefault="00460BF9">
      <w:pPr>
        <w:spacing w:line="360" w:lineRule="auto"/>
        <w:ind w:left="-284"/>
        <w:jc w:val="center"/>
        <w:rPr>
          <w:rFonts w:ascii="Georgia" w:hAnsi="Georgia" w:cs="Arial"/>
          <w:b/>
          <w:color w:val="0000CC"/>
          <w:sz w:val="56"/>
          <w:szCs w:val="56"/>
        </w:rPr>
      </w:pPr>
      <w:r w:rsidRPr="00CC0BA1">
        <w:rPr>
          <w:rFonts w:ascii="Georgia" w:hAnsi="Georgia" w:cs="Arial"/>
          <w:b/>
          <w:color w:val="0000CC"/>
          <w:sz w:val="56"/>
          <w:szCs w:val="56"/>
        </w:rPr>
        <w:t>Integração ao m</w:t>
      </w:r>
      <w:r w:rsidR="00346A31" w:rsidRPr="00CC0BA1">
        <w:rPr>
          <w:rFonts w:ascii="Georgia" w:hAnsi="Georgia" w:cs="Arial"/>
          <w:b/>
          <w:color w:val="0000CC"/>
          <w:sz w:val="56"/>
          <w:szCs w:val="56"/>
        </w:rPr>
        <w:t>un</w:t>
      </w:r>
      <w:r w:rsidR="00044CD5" w:rsidRPr="00CC0BA1">
        <w:rPr>
          <w:rFonts w:ascii="Georgia" w:hAnsi="Georgia" w:cs="Arial"/>
          <w:b/>
          <w:color w:val="0000CC"/>
          <w:sz w:val="56"/>
          <w:szCs w:val="56"/>
        </w:rPr>
        <w:t>do d</w:t>
      </w:r>
      <w:r w:rsidR="00346A31" w:rsidRPr="00CC0BA1">
        <w:rPr>
          <w:rFonts w:ascii="Georgia" w:hAnsi="Georgia" w:cs="Arial"/>
          <w:b/>
          <w:color w:val="0000CC"/>
          <w:sz w:val="56"/>
          <w:szCs w:val="56"/>
        </w:rPr>
        <w:t>o</w:t>
      </w:r>
      <w:r w:rsidR="00044CD5" w:rsidRPr="00CC0BA1">
        <w:rPr>
          <w:rFonts w:ascii="Georgia" w:hAnsi="Georgia" w:cs="Arial"/>
          <w:b/>
          <w:color w:val="0000CC"/>
          <w:sz w:val="56"/>
          <w:szCs w:val="56"/>
        </w:rPr>
        <w:t xml:space="preserve"> trabalho no campo da A</w:t>
      </w:r>
      <w:r w:rsidRPr="00CC0BA1">
        <w:rPr>
          <w:rFonts w:ascii="Georgia" w:hAnsi="Georgia" w:cs="Arial"/>
          <w:b/>
          <w:color w:val="0000CC"/>
          <w:sz w:val="56"/>
          <w:szCs w:val="56"/>
        </w:rPr>
        <w:t>ssistência social</w:t>
      </w:r>
    </w:p>
    <w:p w:rsidR="00C84004" w:rsidRPr="00CC0BA1" w:rsidRDefault="00346A31">
      <w:pPr>
        <w:spacing w:line="360" w:lineRule="auto"/>
        <w:ind w:left="-284"/>
        <w:jc w:val="center"/>
        <w:rPr>
          <w:rFonts w:ascii="Georgia" w:hAnsi="Georgia" w:cs="Arial"/>
          <w:b/>
          <w:color w:val="0000CC"/>
          <w:sz w:val="56"/>
          <w:szCs w:val="56"/>
        </w:rPr>
      </w:pPr>
      <w:r w:rsidRPr="00CC0BA1">
        <w:rPr>
          <w:rFonts w:ascii="Georgia" w:hAnsi="Georgia" w:cs="Arial"/>
          <w:b/>
          <w:color w:val="0000CC"/>
          <w:sz w:val="56"/>
          <w:szCs w:val="56"/>
        </w:rPr>
        <w:t>“Projeto Elo: meu presente, meu futuro”</w:t>
      </w:r>
    </w:p>
    <w:p w:rsidR="00C84004" w:rsidRDefault="00C84004">
      <w:pPr>
        <w:spacing w:line="360" w:lineRule="auto"/>
        <w:ind w:left="-284"/>
        <w:jc w:val="center"/>
        <w:rPr>
          <w:rFonts w:ascii="Arial" w:hAnsi="Arial" w:cs="Arial"/>
          <w:b/>
          <w:sz w:val="56"/>
          <w:szCs w:val="56"/>
        </w:rPr>
      </w:pPr>
    </w:p>
    <w:p w:rsidR="00C84004" w:rsidRDefault="00C84004">
      <w:pPr>
        <w:spacing w:line="360" w:lineRule="auto"/>
        <w:ind w:left="-284"/>
        <w:jc w:val="center"/>
        <w:rPr>
          <w:rFonts w:ascii="Arial" w:hAnsi="Arial" w:cs="Arial"/>
          <w:b/>
          <w:sz w:val="56"/>
          <w:szCs w:val="56"/>
        </w:rPr>
      </w:pPr>
    </w:p>
    <w:p w:rsidR="00EB0716" w:rsidRPr="00CC0BA1" w:rsidRDefault="00EB0716">
      <w:pPr>
        <w:spacing w:line="360" w:lineRule="auto"/>
        <w:ind w:left="-284"/>
        <w:jc w:val="center"/>
        <w:rPr>
          <w:rFonts w:ascii="Georgia" w:hAnsi="Georgia" w:cs="Arial"/>
          <w:b/>
          <w:sz w:val="56"/>
          <w:szCs w:val="56"/>
        </w:rPr>
      </w:pPr>
      <w:r w:rsidRPr="00CC0BA1">
        <w:rPr>
          <w:rFonts w:ascii="Georgia" w:hAnsi="Georgia" w:cs="Arial"/>
          <w:b/>
          <w:sz w:val="56"/>
          <w:szCs w:val="56"/>
        </w:rPr>
        <w:t xml:space="preserve">ANO DE </w:t>
      </w:r>
      <w:r w:rsidR="00102EBB" w:rsidRPr="00CC0BA1">
        <w:rPr>
          <w:rFonts w:ascii="Georgia" w:hAnsi="Georgia" w:cs="Arial"/>
          <w:b/>
          <w:sz w:val="56"/>
          <w:szCs w:val="56"/>
        </w:rPr>
        <w:t>2021</w:t>
      </w:r>
    </w:p>
    <w:p w:rsidR="00EB0716" w:rsidRDefault="00EB0716" w:rsidP="007C262E">
      <w:pPr>
        <w:spacing w:line="360" w:lineRule="auto"/>
        <w:rPr>
          <w:rFonts w:ascii="Arial" w:hAnsi="Arial" w:cs="Arial"/>
          <w:b/>
        </w:rPr>
      </w:pPr>
    </w:p>
    <w:p w:rsidR="00C042A4" w:rsidRPr="00920D15" w:rsidRDefault="00C042A4">
      <w:pPr>
        <w:spacing w:line="360" w:lineRule="auto"/>
        <w:ind w:left="-284"/>
        <w:rPr>
          <w:rFonts w:ascii="Arial" w:hAnsi="Arial" w:cs="Arial"/>
          <w:b/>
          <w:sz w:val="22"/>
          <w:szCs w:val="22"/>
        </w:rPr>
      </w:pPr>
    </w:p>
    <w:p w:rsidR="005F16C9" w:rsidRPr="00CC0BA1" w:rsidRDefault="00EB0716" w:rsidP="00CC0BA1">
      <w:pPr>
        <w:spacing w:line="276" w:lineRule="auto"/>
        <w:ind w:left="-284"/>
        <w:jc w:val="center"/>
        <w:rPr>
          <w:rFonts w:ascii="Arial" w:hAnsi="Arial" w:cs="Arial"/>
          <w:b/>
          <w:color w:val="0000CC"/>
          <w:sz w:val="32"/>
          <w:szCs w:val="32"/>
        </w:rPr>
      </w:pPr>
      <w:r w:rsidRPr="00CC0BA1">
        <w:rPr>
          <w:rFonts w:ascii="Arial" w:hAnsi="Arial" w:cs="Arial"/>
          <w:b/>
          <w:color w:val="0000CC"/>
          <w:sz w:val="32"/>
          <w:szCs w:val="32"/>
        </w:rPr>
        <w:t>RELATÓRIO DE ATIVIDADES ANUAL</w:t>
      </w:r>
    </w:p>
    <w:p w:rsidR="00C84004" w:rsidRPr="00CC0BA1" w:rsidRDefault="00C84004" w:rsidP="00CC0BA1">
      <w:pPr>
        <w:spacing w:line="276" w:lineRule="auto"/>
        <w:ind w:left="-284"/>
        <w:jc w:val="center"/>
        <w:rPr>
          <w:rFonts w:ascii="Arial" w:hAnsi="Arial" w:cs="Arial"/>
          <w:b/>
          <w:color w:val="0000CC"/>
          <w:sz w:val="32"/>
          <w:szCs w:val="32"/>
        </w:rPr>
      </w:pPr>
      <w:r w:rsidRPr="00CC0BA1">
        <w:rPr>
          <w:rFonts w:ascii="Arial" w:hAnsi="Arial" w:cs="Arial"/>
          <w:b/>
          <w:color w:val="0000CC"/>
          <w:sz w:val="32"/>
          <w:szCs w:val="32"/>
        </w:rPr>
        <w:t>INTEGRAÇÃO AO M</w:t>
      </w:r>
      <w:r w:rsidR="00346A31" w:rsidRPr="00CC0BA1">
        <w:rPr>
          <w:rFonts w:ascii="Arial" w:hAnsi="Arial" w:cs="Arial"/>
          <w:b/>
          <w:color w:val="0000CC"/>
          <w:sz w:val="32"/>
          <w:szCs w:val="32"/>
        </w:rPr>
        <w:t>UN</w:t>
      </w:r>
      <w:r w:rsidRPr="00CC0BA1">
        <w:rPr>
          <w:rFonts w:ascii="Arial" w:hAnsi="Arial" w:cs="Arial"/>
          <w:b/>
          <w:color w:val="0000CC"/>
          <w:sz w:val="32"/>
          <w:szCs w:val="32"/>
        </w:rPr>
        <w:t>DO D</w:t>
      </w:r>
      <w:r w:rsidR="00CC0BA1">
        <w:rPr>
          <w:rFonts w:ascii="Arial" w:hAnsi="Arial" w:cs="Arial"/>
          <w:b/>
          <w:color w:val="0000CC"/>
          <w:sz w:val="32"/>
          <w:szCs w:val="32"/>
        </w:rPr>
        <w:t>O</w:t>
      </w:r>
      <w:r w:rsidRPr="00CC0BA1">
        <w:rPr>
          <w:rFonts w:ascii="Arial" w:hAnsi="Arial" w:cs="Arial"/>
          <w:b/>
          <w:color w:val="0000CC"/>
          <w:sz w:val="32"/>
          <w:szCs w:val="32"/>
        </w:rPr>
        <w:t xml:space="preserve"> TRABALHO NO CAMPO DA ASSISTÊNCIA SOCIAL</w:t>
      </w:r>
    </w:p>
    <w:p w:rsidR="00293C7B" w:rsidRPr="00C84004" w:rsidRDefault="00293C7B" w:rsidP="00C84004">
      <w:pPr>
        <w:spacing w:line="360" w:lineRule="auto"/>
        <w:ind w:left="-284"/>
        <w:jc w:val="center"/>
        <w:rPr>
          <w:rFonts w:ascii="Arial" w:hAnsi="Arial" w:cs="Arial"/>
          <w:b/>
          <w:color w:val="0000CC"/>
          <w:sz w:val="22"/>
          <w:szCs w:val="22"/>
        </w:rPr>
      </w:pPr>
    </w:p>
    <w:p w:rsidR="00C84004" w:rsidRDefault="00C84004">
      <w:pPr>
        <w:ind w:left="-284"/>
        <w:jc w:val="center"/>
        <w:rPr>
          <w:rFonts w:ascii="Arial" w:hAnsi="Arial" w:cs="Arial"/>
          <w:b/>
          <w:color w:val="0000CC"/>
          <w:sz w:val="22"/>
          <w:szCs w:val="22"/>
        </w:rPr>
      </w:pPr>
    </w:p>
    <w:p w:rsidR="00CC0BA1" w:rsidRPr="00FD0818" w:rsidRDefault="00CC0BA1">
      <w:pPr>
        <w:ind w:left="-284"/>
        <w:jc w:val="center"/>
        <w:rPr>
          <w:rFonts w:ascii="Arial" w:hAnsi="Arial" w:cs="Arial"/>
          <w:b/>
          <w:color w:val="0000CC"/>
          <w:sz w:val="22"/>
          <w:szCs w:val="22"/>
        </w:rPr>
      </w:pPr>
    </w:p>
    <w:p w:rsidR="00EB0716" w:rsidRPr="00FD0818" w:rsidRDefault="00EB0716">
      <w:pPr>
        <w:spacing w:line="360" w:lineRule="auto"/>
        <w:ind w:left="-284"/>
        <w:rPr>
          <w:rFonts w:ascii="Arial" w:hAnsi="Arial" w:cs="Arial"/>
          <w:color w:val="0000CC"/>
          <w:sz w:val="22"/>
          <w:szCs w:val="22"/>
        </w:rPr>
      </w:pPr>
    </w:p>
    <w:p w:rsidR="00EB0716" w:rsidRPr="00920D15" w:rsidRDefault="00EB0716" w:rsidP="00A8719E">
      <w:pPr>
        <w:tabs>
          <w:tab w:val="left" w:pos="91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20D15">
        <w:rPr>
          <w:rFonts w:ascii="Arial" w:hAnsi="Arial" w:cs="Arial"/>
          <w:b/>
          <w:sz w:val="22"/>
          <w:szCs w:val="22"/>
          <w:highlight w:val="lightGray"/>
        </w:rPr>
        <w:t>1. DADOS DA INSTITUIÇÃO</w:t>
      </w:r>
    </w:p>
    <w:p w:rsidR="005E544A" w:rsidRDefault="005E544A">
      <w:pPr>
        <w:spacing w:line="360" w:lineRule="auto"/>
        <w:ind w:left="-284"/>
        <w:jc w:val="both"/>
        <w:rPr>
          <w:rFonts w:ascii="Arial" w:hAnsi="Arial" w:cs="Arial"/>
          <w:b/>
          <w:bCs/>
          <w:sz w:val="22"/>
          <w:szCs w:val="22"/>
        </w:rPr>
      </w:pPr>
    </w:p>
    <w:p w:rsidR="005E544A" w:rsidRPr="007E5765" w:rsidRDefault="005E544A" w:rsidP="005E544A">
      <w:pPr>
        <w:tabs>
          <w:tab w:val="left" w:pos="91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Nome da Entidade: </w:t>
      </w:r>
      <w:r w:rsidRPr="007E5765">
        <w:rPr>
          <w:rFonts w:ascii="Arial" w:eastAsiaTheme="minorHAnsi" w:hAnsi="Arial" w:cs="Arial"/>
          <w:color w:val="000000"/>
          <w:lang w:eastAsia="en-US"/>
        </w:rPr>
        <w:t>Associação de Moradores “Nova Esperança”</w:t>
      </w:r>
    </w:p>
    <w:p w:rsidR="005E544A" w:rsidRDefault="005E544A" w:rsidP="005E5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CNPJ: </w:t>
      </w:r>
      <w:r w:rsidRPr="00100564">
        <w:rPr>
          <w:rFonts w:ascii="Arial" w:eastAsiaTheme="minorHAnsi" w:hAnsi="Arial" w:cs="Arial"/>
          <w:color w:val="000000"/>
          <w:lang w:eastAsia="en-US"/>
        </w:rPr>
        <w:t>27.559.384</w:t>
      </w:r>
      <w:r w:rsidR="00346A31">
        <w:rPr>
          <w:rFonts w:ascii="Arial" w:eastAsiaTheme="minorHAnsi" w:hAnsi="Arial" w:cs="Arial"/>
          <w:color w:val="000000"/>
          <w:lang w:eastAsia="en-US"/>
        </w:rPr>
        <w:t>/</w:t>
      </w:r>
      <w:r w:rsidRPr="00100564">
        <w:rPr>
          <w:rFonts w:ascii="Arial" w:eastAsiaTheme="minorHAnsi" w:hAnsi="Arial" w:cs="Arial"/>
          <w:color w:val="000000"/>
          <w:lang w:eastAsia="en-US"/>
        </w:rPr>
        <w:t>0001-33</w:t>
      </w:r>
    </w:p>
    <w:p w:rsidR="005E544A" w:rsidRDefault="005E544A" w:rsidP="005E544A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Endereço:</w:t>
      </w:r>
      <w:proofErr w:type="gramEnd"/>
      <w:r w:rsidRPr="00100564">
        <w:rPr>
          <w:rFonts w:ascii="Arial" w:eastAsiaTheme="minorHAnsi" w:hAnsi="Arial" w:cs="Arial"/>
          <w:color w:val="000000"/>
          <w:lang w:eastAsia="en-US"/>
        </w:rPr>
        <w:t>Rod.</w:t>
      </w:r>
      <w:r>
        <w:rPr>
          <w:rFonts w:ascii="Arial" w:eastAsiaTheme="minorHAnsi" w:hAnsi="Arial" w:cs="Arial"/>
          <w:color w:val="000000"/>
          <w:lang w:eastAsia="en-US"/>
        </w:rPr>
        <w:t xml:space="preserve"> Gov. Mário Covas, 426, Lateral</w:t>
      </w:r>
    </w:p>
    <w:p w:rsidR="005E544A" w:rsidRDefault="005E544A" w:rsidP="005E5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Bairro</w:t>
      </w:r>
      <w:r>
        <w:rPr>
          <w:rFonts w:ascii="Arial" w:hAnsi="Arial" w:cs="Arial"/>
          <w:bCs/>
        </w:rPr>
        <w:t>:</w:t>
      </w:r>
      <w:r w:rsidR="00346A31">
        <w:rPr>
          <w:rFonts w:ascii="Arial" w:hAnsi="Arial" w:cs="Arial"/>
          <w:bCs/>
        </w:rPr>
        <w:t xml:space="preserve"> </w:t>
      </w:r>
      <w:r w:rsidRPr="00100564">
        <w:rPr>
          <w:rFonts w:ascii="Arial" w:eastAsiaTheme="minorHAnsi" w:hAnsi="Arial" w:cs="Arial"/>
          <w:color w:val="000000"/>
          <w:lang w:eastAsia="en-US"/>
        </w:rPr>
        <w:t>São Benedito</w:t>
      </w:r>
    </w:p>
    <w:p w:rsidR="005E544A" w:rsidRDefault="005E544A" w:rsidP="005E5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Cidade: </w:t>
      </w:r>
      <w:r>
        <w:rPr>
          <w:rFonts w:ascii="Arial" w:eastAsiaTheme="minorHAnsi" w:hAnsi="Arial" w:cs="Arial"/>
          <w:color w:val="000000"/>
          <w:lang w:eastAsia="en-US"/>
        </w:rPr>
        <w:t>São Mateus</w:t>
      </w:r>
    </w:p>
    <w:p w:rsidR="005E544A" w:rsidRDefault="005E544A" w:rsidP="005E5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Estado: </w:t>
      </w:r>
      <w:r w:rsidRPr="00100564">
        <w:rPr>
          <w:rFonts w:ascii="Arial" w:eastAsiaTheme="minorHAnsi" w:hAnsi="Arial" w:cs="Arial"/>
          <w:color w:val="000000"/>
          <w:lang w:eastAsia="en-US"/>
        </w:rPr>
        <w:t>E</w:t>
      </w:r>
      <w:r>
        <w:rPr>
          <w:rFonts w:ascii="Arial" w:eastAsiaTheme="minorHAnsi" w:hAnsi="Arial" w:cs="Arial"/>
          <w:color w:val="000000"/>
          <w:lang w:eastAsia="en-US"/>
        </w:rPr>
        <w:t xml:space="preserve">spírito </w:t>
      </w:r>
      <w:r w:rsidRPr="00100564">
        <w:rPr>
          <w:rFonts w:ascii="Arial" w:eastAsiaTheme="minorHAnsi" w:hAnsi="Arial" w:cs="Arial"/>
          <w:color w:val="000000"/>
          <w:lang w:eastAsia="en-US"/>
        </w:rPr>
        <w:t>S</w:t>
      </w:r>
      <w:r>
        <w:rPr>
          <w:rFonts w:ascii="Arial" w:eastAsiaTheme="minorHAnsi" w:hAnsi="Arial" w:cs="Arial"/>
          <w:color w:val="000000"/>
          <w:lang w:eastAsia="en-US"/>
        </w:rPr>
        <w:t>anto</w:t>
      </w:r>
    </w:p>
    <w:p w:rsidR="005E544A" w:rsidRDefault="005E544A" w:rsidP="005E544A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  <w:b/>
        </w:rPr>
        <w:t>Cep</w:t>
      </w:r>
      <w:proofErr w:type="spellEnd"/>
      <w:proofErr w:type="gramEnd"/>
      <w:r>
        <w:rPr>
          <w:rFonts w:ascii="Arial" w:hAnsi="Arial" w:cs="Arial"/>
          <w:b/>
        </w:rPr>
        <w:t xml:space="preserve">: </w:t>
      </w:r>
      <w:r w:rsidRPr="00100564">
        <w:rPr>
          <w:rFonts w:ascii="Arial" w:eastAsiaTheme="minorHAnsi" w:hAnsi="Arial" w:cs="Arial"/>
          <w:color w:val="000000"/>
          <w:lang w:eastAsia="en-US"/>
        </w:rPr>
        <w:t>: 29940-010</w:t>
      </w:r>
    </w:p>
    <w:p w:rsidR="005E544A" w:rsidRDefault="005E544A" w:rsidP="005E544A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Telefone/Fax: </w:t>
      </w:r>
      <w:r w:rsidRPr="00100564">
        <w:rPr>
          <w:rFonts w:ascii="Arial" w:eastAsiaTheme="minorHAnsi" w:hAnsi="Arial" w:cs="Arial"/>
          <w:color w:val="000000"/>
          <w:lang w:eastAsia="en-US"/>
        </w:rPr>
        <w:t>(027) 3767.3458 – 9.</w:t>
      </w:r>
      <w:r w:rsidR="00346A31">
        <w:rPr>
          <w:rFonts w:ascii="Arial" w:eastAsiaTheme="minorHAnsi" w:hAnsi="Arial" w:cs="Arial"/>
          <w:color w:val="000000"/>
          <w:lang w:eastAsia="en-US"/>
        </w:rPr>
        <w:t>9988.1136</w:t>
      </w:r>
    </w:p>
    <w:p w:rsidR="005E544A" w:rsidRDefault="005E544A" w:rsidP="005E5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E-mail: </w:t>
      </w:r>
      <w:r w:rsidR="00346A31">
        <w:rPr>
          <w:rFonts w:ascii="Arial" w:eastAsiaTheme="minorHAnsi" w:hAnsi="Arial" w:cs="Arial"/>
          <w:color w:val="000000"/>
          <w:lang w:eastAsia="en-US"/>
        </w:rPr>
        <w:t>elo</w:t>
      </w:r>
      <w:r w:rsidRPr="007E5765">
        <w:rPr>
          <w:rFonts w:ascii="Arial" w:eastAsiaTheme="minorHAnsi" w:hAnsi="Arial" w:cs="Arial"/>
          <w:color w:val="000000"/>
          <w:lang w:eastAsia="en-US"/>
        </w:rPr>
        <w:t>@novaesperanca.org.br</w:t>
      </w:r>
    </w:p>
    <w:p w:rsidR="005E544A" w:rsidRDefault="005E544A">
      <w:pPr>
        <w:spacing w:line="360" w:lineRule="auto"/>
        <w:ind w:left="-284"/>
        <w:jc w:val="both"/>
        <w:rPr>
          <w:rFonts w:ascii="Arial" w:hAnsi="Arial" w:cs="Arial"/>
          <w:sz w:val="22"/>
          <w:szCs w:val="22"/>
        </w:rPr>
      </w:pPr>
    </w:p>
    <w:p w:rsidR="00CC0BA1" w:rsidRPr="00920D15" w:rsidRDefault="00CC0BA1">
      <w:pPr>
        <w:spacing w:line="360" w:lineRule="auto"/>
        <w:ind w:left="-284"/>
        <w:jc w:val="both"/>
        <w:rPr>
          <w:rFonts w:ascii="Arial" w:hAnsi="Arial" w:cs="Arial"/>
          <w:sz w:val="22"/>
          <w:szCs w:val="22"/>
        </w:rPr>
      </w:pPr>
    </w:p>
    <w:p w:rsidR="00EB0716" w:rsidRPr="00920D15" w:rsidRDefault="00EB0716">
      <w:pPr>
        <w:spacing w:line="360" w:lineRule="auto"/>
        <w:ind w:left="-284"/>
        <w:jc w:val="both"/>
        <w:rPr>
          <w:rFonts w:ascii="Arial" w:hAnsi="Arial" w:cs="Arial"/>
          <w:b/>
          <w:i/>
          <w:sz w:val="22"/>
          <w:szCs w:val="22"/>
        </w:rPr>
      </w:pPr>
    </w:p>
    <w:p w:rsidR="00EB0716" w:rsidRDefault="00EB0716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20D15">
        <w:rPr>
          <w:rFonts w:ascii="Arial" w:hAnsi="Arial" w:cs="Arial"/>
          <w:b/>
          <w:sz w:val="22"/>
          <w:szCs w:val="22"/>
          <w:highlight w:val="lightGray"/>
        </w:rPr>
        <w:t>2. DESENVOLVIMENTO INSTITUCIONAL</w:t>
      </w:r>
    </w:p>
    <w:p w:rsidR="00A8719E" w:rsidRDefault="00A8719E">
      <w:pPr>
        <w:spacing w:line="360" w:lineRule="auto"/>
        <w:ind w:left="-284"/>
        <w:jc w:val="both"/>
        <w:rPr>
          <w:rFonts w:ascii="Arial" w:hAnsi="Arial" w:cs="Arial"/>
          <w:b/>
          <w:sz w:val="22"/>
          <w:szCs w:val="22"/>
        </w:rPr>
      </w:pPr>
    </w:p>
    <w:p w:rsidR="00A8719E" w:rsidRPr="000D49AB" w:rsidRDefault="00A8719E" w:rsidP="00A8719E">
      <w:pPr>
        <w:spacing w:line="360" w:lineRule="auto"/>
        <w:jc w:val="both"/>
        <w:rPr>
          <w:rFonts w:ascii="Arial" w:hAnsi="Arial" w:cs="Arial"/>
        </w:rPr>
      </w:pPr>
      <w:r w:rsidRPr="000D49AB">
        <w:rPr>
          <w:rFonts w:ascii="Arial" w:hAnsi="Arial" w:cs="Arial"/>
        </w:rPr>
        <w:t xml:space="preserve">A Associação de Moradores </w:t>
      </w:r>
      <w:r>
        <w:rPr>
          <w:rFonts w:ascii="Arial" w:hAnsi="Arial" w:cs="Arial"/>
        </w:rPr>
        <w:t>Nova Esperança foi fundada em 1970</w:t>
      </w:r>
      <w:r w:rsidRPr="000D49AB">
        <w:rPr>
          <w:rFonts w:ascii="Arial" w:hAnsi="Arial" w:cs="Arial"/>
        </w:rPr>
        <w:t xml:space="preserve"> por um </w:t>
      </w:r>
      <w:r>
        <w:rPr>
          <w:rFonts w:ascii="Arial" w:hAnsi="Arial" w:cs="Arial"/>
        </w:rPr>
        <w:t>casal de missionários italianos</w:t>
      </w:r>
      <w:r w:rsidRPr="000D49AB">
        <w:rPr>
          <w:rFonts w:ascii="Arial" w:hAnsi="Arial" w:cs="Arial"/>
        </w:rPr>
        <w:t xml:space="preserve"> enviados pela Organização Não Gov</w:t>
      </w:r>
      <w:r>
        <w:rPr>
          <w:rFonts w:ascii="Arial" w:hAnsi="Arial" w:cs="Arial"/>
        </w:rPr>
        <w:t xml:space="preserve">ernamental </w:t>
      </w:r>
      <w:proofErr w:type="spellStart"/>
      <w:r>
        <w:rPr>
          <w:rFonts w:ascii="Arial" w:hAnsi="Arial" w:cs="Arial"/>
        </w:rPr>
        <w:t>Oasi</w:t>
      </w:r>
      <w:proofErr w:type="spellEnd"/>
      <w:r>
        <w:rPr>
          <w:rFonts w:ascii="Arial" w:hAnsi="Arial" w:cs="Arial"/>
        </w:rPr>
        <w:t xml:space="preserve"> de Roma- Itália</w:t>
      </w:r>
      <w:r w:rsidRPr="000D49AB">
        <w:rPr>
          <w:rFonts w:ascii="Arial" w:hAnsi="Arial" w:cs="Arial"/>
        </w:rPr>
        <w:t xml:space="preserve"> para estar a serviço da Diocese de São Mateus, </w:t>
      </w:r>
      <w:r>
        <w:rPr>
          <w:rFonts w:ascii="Arial" w:hAnsi="Arial" w:cs="Arial"/>
        </w:rPr>
        <w:t>organismo da Igreja Católica;</w:t>
      </w:r>
      <w:r w:rsidRPr="000D49AB">
        <w:rPr>
          <w:rFonts w:ascii="Arial" w:hAnsi="Arial" w:cs="Arial"/>
        </w:rPr>
        <w:t xml:space="preserve"> possui sede própria, </w:t>
      </w:r>
      <w:r w:rsidRPr="000D49AB">
        <w:rPr>
          <w:rFonts w:ascii="Arial" w:hAnsi="Arial" w:cs="Arial"/>
          <w:bCs/>
        </w:rPr>
        <w:t>localizada na</w:t>
      </w:r>
      <w:r w:rsidRPr="000D49AB">
        <w:rPr>
          <w:rFonts w:ascii="Arial" w:hAnsi="Arial" w:cs="Arial"/>
          <w:bCs/>
          <w:color w:val="000000"/>
        </w:rPr>
        <w:t xml:space="preserve"> Rod. Governador Mário Covas, 426, </w:t>
      </w:r>
      <w:r w:rsidR="00346A31">
        <w:rPr>
          <w:rFonts w:ascii="Arial" w:hAnsi="Arial" w:cs="Arial"/>
          <w:bCs/>
          <w:color w:val="000000"/>
        </w:rPr>
        <w:t xml:space="preserve">bairro São Benedito, </w:t>
      </w:r>
      <w:r w:rsidRPr="000D49AB">
        <w:rPr>
          <w:rFonts w:ascii="Arial" w:hAnsi="Arial" w:cs="Arial"/>
          <w:bCs/>
          <w:color w:val="000000"/>
        </w:rPr>
        <w:t>São Mateus-ES</w:t>
      </w:r>
      <w:r>
        <w:rPr>
          <w:rFonts w:ascii="Arial" w:hAnsi="Arial" w:cs="Arial"/>
        </w:rPr>
        <w:t>.</w:t>
      </w:r>
    </w:p>
    <w:p w:rsidR="00A8719E" w:rsidRPr="000D49AB" w:rsidRDefault="00A8719E" w:rsidP="00A8719E">
      <w:pPr>
        <w:spacing w:line="360" w:lineRule="auto"/>
        <w:jc w:val="both"/>
        <w:rPr>
          <w:rFonts w:ascii="Arial" w:hAnsi="Arial" w:cs="Arial"/>
        </w:rPr>
      </w:pPr>
    </w:p>
    <w:p w:rsidR="00CC0BA1" w:rsidRDefault="00CC0BA1" w:rsidP="00A8719E">
      <w:pPr>
        <w:spacing w:line="360" w:lineRule="auto"/>
        <w:jc w:val="both"/>
        <w:rPr>
          <w:rFonts w:ascii="Arial" w:hAnsi="Arial" w:cs="Arial"/>
        </w:rPr>
      </w:pPr>
    </w:p>
    <w:p w:rsidR="00CC0BA1" w:rsidRDefault="00CC0BA1" w:rsidP="00A8719E">
      <w:pPr>
        <w:spacing w:line="360" w:lineRule="auto"/>
        <w:jc w:val="both"/>
        <w:rPr>
          <w:rFonts w:ascii="Arial" w:hAnsi="Arial" w:cs="Arial"/>
        </w:rPr>
      </w:pPr>
    </w:p>
    <w:p w:rsidR="00A8719E" w:rsidRPr="000D49AB" w:rsidRDefault="00A8719E" w:rsidP="00A8719E">
      <w:pPr>
        <w:spacing w:line="360" w:lineRule="auto"/>
        <w:jc w:val="both"/>
        <w:rPr>
          <w:rFonts w:ascii="Arial" w:hAnsi="Arial" w:cs="Arial"/>
        </w:rPr>
      </w:pPr>
      <w:r w:rsidRPr="000D49AB">
        <w:rPr>
          <w:rFonts w:ascii="Arial" w:hAnsi="Arial" w:cs="Arial"/>
        </w:rPr>
        <w:t xml:space="preserve">Desde a sua fundação Nova Esperança realizou atividades na área educacional e </w:t>
      </w:r>
      <w:r>
        <w:rPr>
          <w:rFonts w:ascii="Arial" w:hAnsi="Arial" w:cs="Arial"/>
        </w:rPr>
        <w:t>de</w:t>
      </w:r>
      <w:r w:rsidRPr="000D49AB">
        <w:rPr>
          <w:rFonts w:ascii="Arial" w:hAnsi="Arial" w:cs="Arial"/>
        </w:rPr>
        <w:t xml:space="preserve"> assistência social, com famílias hipossuficientes residentes no entorno da </w:t>
      </w:r>
      <w:r>
        <w:rPr>
          <w:rFonts w:ascii="Arial" w:hAnsi="Arial" w:cs="Arial"/>
        </w:rPr>
        <w:t>sua sede</w:t>
      </w:r>
      <w:r w:rsidRPr="000D49AB">
        <w:rPr>
          <w:rFonts w:ascii="Arial" w:hAnsi="Arial" w:cs="Arial"/>
        </w:rPr>
        <w:t>. Entretanto, devido a mudança</w:t>
      </w:r>
      <w:r w:rsidR="00346A31">
        <w:rPr>
          <w:rFonts w:ascii="Arial" w:hAnsi="Arial" w:cs="Arial"/>
        </w:rPr>
        <w:t xml:space="preserve">s na Legislação Federal em </w:t>
      </w:r>
      <w:proofErr w:type="gramStart"/>
      <w:r w:rsidR="00346A31">
        <w:rPr>
          <w:rFonts w:ascii="Arial" w:hAnsi="Arial" w:cs="Arial"/>
        </w:rPr>
        <w:t>2013</w:t>
      </w:r>
      <w:r w:rsidRPr="000D49AB">
        <w:rPr>
          <w:rFonts w:ascii="Arial" w:hAnsi="Arial" w:cs="Arial"/>
        </w:rPr>
        <w:t xml:space="preserve"> referente</w:t>
      </w:r>
      <w:proofErr w:type="gramEnd"/>
      <w:r w:rsidRPr="000D49AB">
        <w:rPr>
          <w:rFonts w:ascii="Arial" w:hAnsi="Arial" w:cs="Arial"/>
        </w:rPr>
        <w:t xml:space="preserve"> à educação e à assistência social, e a uma drástica e imprevista diminuição da quantidade de recursos, a Entidade encerrou suas atividades na área educacional, mantendo as atividades de assistência social até 2015.</w:t>
      </w:r>
    </w:p>
    <w:p w:rsidR="00A8719E" w:rsidRPr="000D49AB" w:rsidRDefault="00A8719E" w:rsidP="00A8719E">
      <w:pPr>
        <w:spacing w:line="360" w:lineRule="auto"/>
        <w:jc w:val="both"/>
        <w:rPr>
          <w:rFonts w:ascii="Arial" w:hAnsi="Arial" w:cs="Arial"/>
        </w:rPr>
      </w:pPr>
    </w:p>
    <w:p w:rsidR="00A8719E" w:rsidRPr="000D49AB" w:rsidRDefault="00A8719E" w:rsidP="00A8719E">
      <w:pPr>
        <w:spacing w:line="360" w:lineRule="auto"/>
        <w:jc w:val="both"/>
        <w:rPr>
          <w:rFonts w:ascii="Arial" w:hAnsi="Arial" w:cs="Arial"/>
        </w:rPr>
      </w:pPr>
      <w:r w:rsidRPr="000D49AB">
        <w:rPr>
          <w:rFonts w:ascii="Arial" w:hAnsi="Arial" w:cs="Arial"/>
        </w:rPr>
        <w:t>Em 2016, após três anos de reorganização estrutural e fina</w:t>
      </w:r>
      <w:r>
        <w:rPr>
          <w:rFonts w:ascii="Arial" w:hAnsi="Arial" w:cs="Arial"/>
        </w:rPr>
        <w:t>nceira, Nova Esperança reformulou</w:t>
      </w:r>
      <w:r w:rsidRPr="000D49AB">
        <w:rPr>
          <w:rFonts w:ascii="Arial" w:hAnsi="Arial" w:cs="Arial"/>
        </w:rPr>
        <w:t xml:space="preserve"> suas atividades sociais, após diálogo realizado junto </w:t>
      </w:r>
      <w:r>
        <w:rPr>
          <w:rFonts w:ascii="Arial" w:hAnsi="Arial" w:cs="Arial"/>
        </w:rPr>
        <w:t>à</w:t>
      </w:r>
      <w:r w:rsidRPr="000D49AB">
        <w:rPr>
          <w:rFonts w:ascii="Arial" w:hAnsi="Arial" w:cs="Arial"/>
        </w:rPr>
        <w:t xml:space="preserve"> Prefeitura Municipal de São Mateus, </w:t>
      </w:r>
      <w:r>
        <w:rPr>
          <w:rFonts w:ascii="Arial" w:hAnsi="Arial" w:cs="Arial"/>
        </w:rPr>
        <w:t>às</w:t>
      </w:r>
      <w:r w:rsidRPr="000D49AB">
        <w:rPr>
          <w:rFonts w:ascii="Arial" w:hAnsi="Arial" w:cs="Arial"/>
        </w:rPr>
        <w:t xml:space="preserve"> Organizações da Sociedade Civil</w:t>
      </w:r>
      <w:r>
        <w:rPr>
          <w:rFonts w:ascii="Arial" w:hAnsi="Arial" w:cs="Arial"/>
        </w:rPr>
        <w:t xml:space="preserve"> da cidade de São Mateus, à</w:t>
      </w:r>
      <w:r w:rsidR="00346A31">
        <w:rPr>
          <w:rFonts w:ascii="Arial" w:hAnsi="Arial" w:cs="Arial"/>
        </w:rPr>
        <w:t xml:space="preserve"> c</w:t>
      </w:r>
      <w:r w:rsidRPr="000D49AB">
        <w:rPr>
          <w:rFonts w:ascii="Arial" w:hAnsi="Arial" w:cs="Arial"/>
        </w:rPr>
        <w:t xml:space="preserve">omunidade e </w:t>
      </w:r>
      <w:r>
        <w:rPr>
          <w:rFonts w:ascii="Arial" w:hAnsi="Arial" w:cs="Arial"/>
        </w:rPr>
        <w:t>às</w:t>
      </w:r>
      <w:r w:rsidRPr="000D49AB">
        <w:rPr>
          <w:rFonts w:ascii="Arial" w:hAnsi="Arial" w:cs="Arial"/>
        </w:rPr>
        <w:t xml:space="preserve"> entidades e órgãos que compõem a red</w:t>
      </w:r>
      <w:r>
        <w:rPr>
          <w:rFonts w:ascii="Arial" w:hAnsi="Arial" w:cs="Arial"/>
        </w:rPr>
        <w:t>e socioassistencial. Percebeu</w:t>
      </w:r>
      <w:r w:rsidRPr="000D49AB">
        <w:rPr>
          <w:rFonts w:ascii="Arial" w:hAnsi="Arial" w:cs="Arial"/>
        </w:rPr>
        <w:t xml:space="preserve"> a necessidade de ofertar serviços voltados aos adolescentes, para propiciar sua formação cidadã, autonomia e protagonismo, contribuir para sua integração ao mundo do trabalho e prevenir riscos e vulnerabilidades.</w:t>
      </w:r>
    </w:p>
    <w:p w:rsidR="00A8719E" w:rsidRDefault="00A8719E" w:rsidP="00A8719E">
      <w:pPr>
        <w:spacing w:line="360" w:lineRule="auto"/>
        <w:jc w:val="both"/>
        <w:rPr>
          <w:rFonts w:ascii="Arial" w:hAnsi="Arial" w:cs="Arial"/>
        </w:rPr>
      </w:pPr>
    </w:p>
    <w:p w:rsidR="00A8719E" w:rsidRPr="00B05EC8" w:rsidRDefault="00A8719E" w:rsidP="00A8719E">
      <w:pPr>
        <w:spacing w:line="360" w:lineRule="auto"/>
        <w:jc w:val="both"/>
        <w:rPr>
          <w:rFonts w:ascii="Arial" w:hAnsi="Arial" w:cs="Arial"/>
        </w:rPr>
      </w:pPr>
      <w:r w:rsidRPr="003468C2">
        <w:rPr>
          <w:rFonts w:ascii="Arial" w:hAnsi="Arial" w:cs="Arial"/>
        </w:rPr>
        <w:t xml:space="preserve">Em 2017 a </w:t>
      </w:r>
      <w:r>
        <w:rPr>
          <w:rFonts w:ascii="Arial" w:hAnsi="Arial" w:cs="Arial"/>
        </w:rPr>
        <w:t>Associação Nova Esperança iniciou</w:t>
      </w:r>
      <w:r w:rsidRPr="003468C2">
        <w:rPr>
          <w:rFonts w:ascii="Arial" w:hAnsi="Arial" w:cs="Arial"/>
        </w:rPr>
        <w:t xml:space="preserve"> a execução do “Projeto Elo: meu presente, meu futuro”</w:t>
      </w:r>
      <w:r w:rsidR="00346A31">
        <w:rPr>
          <w:rFonts w:ascii="Arial" w:hAnsi="Arial" w:cs="Arial"/>
        </w:rPr>
        <w:t xml:space="preserve"> – Projeto Elo</w:t>
      </w:r>
      <w:r w:rsidRPr="003468C2">
        <w:rPr>
          <w:rFonts w:ascii="Arial" w:hAnsi="Arial" w:cs="Arial"/>
        </w:rPr>
        <w:t>.</w:t>
      </w:r>
    </w:p>
    <w:p w:rsidR="00A8719E" w:rsidRPr="00920D15" w:rsidRDefault="00A8719E">
      <w:pPr>
        <w:spacing w:line="360" w:lineRule="auto"/>
        <w:ind w:left="-284"/>
        <w:jc w:val="both"/>
        <w:rPr>
          <w:rFonts w:ascii="Arial" w:hAnsi="Arial" w:cs="Arial"/>
          <w:b/>
          <w:sz w:val="22"/>
          <w:szCs w:val="22"/>
        </w:rPr>
      </w:pPr>
    </w:p>
    <w:p w:rsidR="00EB0716" w:rsidRPr="00920D15" w:rsidRDefault="00EB0716" w:rsidP="00920D1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B0716" w:rsidRDefault="00EB0716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20D15">
        <w:rPr>
          <w:rFonts w:ascii="Arial" w:hAnsi="Arial" w:cs="Arial"/>
          <w:b/>
          <w:sz w:val="22"/>
          <w:szCs w:val="22"/>
          <w:highlight w:val="lightGray"/>
        </w:rPr>
        <w:t>2.1 OBJETIVOS GERAIS</w:t>
      </w:r>
    </w:p>
    <w:p w:rsidR="00401578" w:rsidRDefault="00401578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401578" w:rsidRPr="00100564" w:rsidRDefault="00401578" w:rsidP="00401578">
      <w:pPr>
        <w:tabs>
          <w:tab w:val="left" w:pos="6015"/>
        </w:tabs>
        <w:spacing w:line="360" w:lineRule="auto"/>
        <w:jc w:val="both"/>
        <w:rPr>
          <w:rFonts w:ascii="Arial" w:hAnsi="Arial" w:cs="Arial"/>
        </w:rPr>
      </w:pPr>
      <w:r w:rsidRPr="00100564">
        <w:rPr>
          <w:rFonts w:ascii="Arial" w:hAnsi="Arial" w:cs="Arial"/>
        </w:rPr>
        <w:t>O Estatuto Social da ASSOCIAÇÃO DE MORADORES NOVA ESPERANÇA em seu artigo 2º, define os seguintes objetivos:</w:t>
      </w:r>
    </w:p>
    <w:p w:rsidR="00401578" w:rsidRPr="00100564" w:rsidRDefault="00401578" w:rsidP="0040157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401578" w:rsidRPr="00100564" w:rsidRDefault="00401578" w:rsidP="004015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100564">
        <w:rPr>
          <w:rFonts w:ascii="Arial" w:hAnsi="Arial" w:cs="Arial"/>
        </w:rPr>
        <w:t>Art. 2º - A Associação de Moradores Nova Esperança tem por objetivos:</w:t>
      </w:r>
    </w:p>
    <w:p w:rsidR="00401578" w:rsidRDefault="00401578" w:rsidP="004015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100564">
        <w:rPr>
          <w:rFonts w:ascii="Arial" w:hAnsi="Arial" w:cs="Arial"/>
        </w:rPr>
        <w:t>I - A educação regular e gratuita de crianças, adolescentes e jovens que sejam de família carente ou de baixa renda, desde a pré-escola até o ensino médio;</w:t>
      </w:r>
    </w:p>
    <w:p w:rsidR="00CC0BA1" w:rsidRDefault="00CC0BA1" w:rsidP="004015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CC0BA1" w:rsidRDefault="00CC0BA1" w:rsidP="004015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CC0BA1" w:rsidRPr="00100564" w:rsidRDefault="00CC0BA1" w:rsidP="004015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401578" w:rsidRPr="00100564" w:rsidRDefault="00401578" w:rsidP="004015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100564">
        <w:rPr>
          <w:rFonts w:ascii="Arial" w:hAnsi="Arial" w:cs="Arial"/>
        </w:rPr>
        <w:t>II - A assistência social e educacional à comunidade, especialmente a crianças, adolescentes e jovens que sejam de famílias carentes ou de baixa renda e incentivo à prática esportiva;</w:t>
      </w:r>
    </w:p>
    <w:p w:rsidR="00401578" w:rsidRPr="00100564" w:rsidRDefault="00401578" w:rsidP="004015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100564">
        <w:rPr>
          <w:rFonts w:ascii="Arial" w:hAnsi="Arial" w:cs="Arial"/>
        </w:rPr>
        <w:t>III - Promoção de cursos não regulares para crianças, adolescentes e jovens que sejam de famílias carentes ou de baixa renda e para a comunidade em geral;</w:t>
      </w:r>
    </w:p>
    <w:p w:rsidR="00401578" w:rsidRPr="00100564" w:rsidRDefault="00401578" w:rsidP="004015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100564">
        <w:rPr>
          <w:rFonts w:ascii="Arial" w:hAnsi="Arial" w:cs="Arial"/>
        </w:rPr>
        <w:t xml:space="preserve">IV - Promover a conscientização e a disseminação de conhecimentos gerais dentro das comunidades onde se situa, fomentando os debates culturais, encontros, palestras, seminários e outros eventos afins; </w:t>
      </w:r>
    </w:p>
    <w:p w:rsidR="00401578" w:rsidRPr="00100564" w:rsidRDefault="00401578" w:rsidP="004015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100564">
        <w:rPr>
          <w:rFonts w:ascii="Arial" w:hAnsi="Arial" w:cs="Arial"/>
        </w:rPr>
        <w:t>V - Fomentar o associativismo, a união e colaboração entre seus associados;</w:t>
      </w:r>
    </w:p>
    <w:p w:rsidR="00044CD5" w:rsidRDefault="00401578" w:rsidP="00044CD5">
      <w:pPr>
        <w:spacing w:line="360" w:lineRule="auto"/>
        <w:jc w:val="both"/>
        <w:rPr>
          <w:rFonts w:ascii="Arial" w:hAnsi="Arial" w:cs="Arial"/>
        </w:rPr>
      </w:pPr>
      <w:r w:rsidRPr="00100564">
        <w:rPr>
          <w:rFonts w:ascii="Arial" w:hAnsi="Arial" w:cs="Arial"/>
        </w:rPr>
        <w:t>VI - Firmar convênios com entidades públicas ou privadas, nacionais ou internacionais e participar de chamamentos públicos, com vistas a angariar fundos para a execução de seus objetivos, bem como auxiliar estes entes na gestão de suas atividades.</w:t>
      </w:r>
    </w:p>
    <w:p w:rsidR="00EB0716" w:rsidRDefault="00EB0716" w:rsidP="00A8719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C0BA1" w:rsidRPr="00920D15" w:rsidRDefault="00CC0BA1" w:rsidP="00A8719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B0716" w:rsidRDefault="00EB0716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20D15">
        <w:rPr>
          <w:rFonts w:ascii="Arial" w:hAnsi="Arial" w:cs="Arial"/>
          <w:b/>
          <w:sz w:val="22"/>
          <w:szCs w:val="22"/>
          <w:highlight w:val="lightGray"/>
        </w:rPr>
        <w:t>2.2 FINALIDADES INSTITUCIONAIS</w:t>
      </w:r>
    </w:p>
    <w:p w:rsidR="00401578" w:rsidRPr="00401578" w:rsidRDefault="00401578" w:rsidP="00A8719E">
      <w:pPr>
        <w:spacing w:line="360" w:lineRule="auto"/>
        <w:jc w:val="both"/>
        <w:rPr>
          <w:rFonts w:ascii="Arial" w:hAnsi="Arial" w:cs="Arial"/>
        </w:rPr>
      </w:pPr>
    </w:p>
    <w:p w:rsidR="00401578" w:rsidRDefault="00401578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401578">
        <w:rPr>
          <w:rFonts w:ascii="Arial" w:hAnsi="Arial" w:cs="Arial"/>
        </w:rPr>
        <w:t>A Associação Nova Espe</w:t>
      </w:r>
      <w:r w:rsidR="00A118B4">
        <w:rPr>
          <w:rFonts w:ascii="Arial" w:hAnsi="Arial" w:cs="Arial"/>
        </w:rPr>
        <w:t>rança é</w:t>
      </w:r>
      <w:r w:rsidRPr="00401578">
        <w:rPr>
          <w:rFonts w:ascii="Arial" w:hAnsi="Arial" w:cs="Arial"/>
        </w:rPr>
        <w:t xml:space="preserve"> uma Organização da Sociedade Civil que tem como principal finalidade</w:t>
      </w:r>
      <w:r>
        <w:rPr>
          <w:rFonts w:ascii="Arial" w:hAnsi="Arial" w:cs="Arial"/>
        </w:rPr>
        <w:t>:</w:t>
      </w:r>
    </w:p>
    <w:p w:rsidR="00401578" w:rsidRPr="00100564" w:rsidRDefault="00401578" w:rsidP="004015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100564">
        <w:rPr>
          <w:rFonts w:ascii="Arial" w:hAnsi="Arial" w:cs="Arial"/>
        </w:rPr>
        <w:t>- A assistência social e educacional à comunidade, especialmente a crianças, adolescentes e jovens que sejam de famílias carentes ou de baixa renda e incentivo à prática esportiva;</w:t>
      </w:r>
    </w:p>
    <w:p w:rsidR="00401578" w:rsidRDefault="00401578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CC0BA1" w:rsidRDefault="00CC0BA1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CC0BA1" w:rsidRDefault="00CC0BA1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CC0BA1" w:rsidRDefault="00CC0BA1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CC0BA1" w:rsidRDefault="00CC0BA1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CC0BA1" w:rsidRDefault="00CC0BA1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CC0BA1" w:rsidRDefault="00CC0BA1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CC0BA1" w:rsidRDefault="00CC0BA1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CC0BA1" w:rsidRPr="00920D15" w:rsidRDefault="00CC0BA1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EB0716" w:rsidRDefault="00EB0716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CC0BA1" w:rsidRPr="00920D15" w:rsidRDefault="00CC0BA1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EB0716" w:rsidRDefault="007D5EBD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highlight w:val="lightGray"/>
        </w:rPr>
        <w:t>3</w:t>
      </w:r>
      <w:r w:rsidR="008154FD" w:rsidRPr="00920D15">
        <w:rPr>
          <w:rFonts w:ascii="Arial" w:hAnsi="Arial" w:cs="Arial"/>
          <w:b/>
          <w:sz w:val="22"/>
          <w:szCs w:val="22"/>
          <w:highlight w:val="lightGray"/>
        </w:rPr>
        <w:t>. INFRA</w:t>
      </w:r>
      <w:r w:rsidR="00EB0716" w:rsidRPr="00920D15">
        <w:rPr>
          <w:rFonts w:ascii="Arial" w:hAnsi="Arial" w:cs="Arial"/>
          <w:b/>
          <w:sz w:val="22"/>
          <w:szCs w:val="22"/>
          <w:highlight w:val="lightGray"/>
        </w:rPr>
        <w:t>ESTRUTURA</w:t>
      </w:r>
    </w:p>
    <w:p w:rsidR="00A118B4" w:rsidRDefault="00A118B4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tbl>
      <w:tblPr>
        <w:tblpPr w:leftFromText="141" w:rightFromText="141" w:vertAnchor="text" w:tblpXSpec="center" w:tblpY="1"/>
        <w:tblOverlap w:val="never"/>
        <w:tblW w:w="9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37"/>
        <w:gridCol w:w="5244"/>
        <w:gridCol w:w="1850"/>
      </w:tblGrid>
      <w:tr w:rsidR="00A118B4" w:rsidRPr="00943C3E" w:rsidTr="007D5EBD">
        <w:tc>
          <w:tcPr>
            <w:tcW w:w="2137" w:type="dxa"/>
            <w:shd w:val="pct30" w:color="000000" w:fill="FFFFFF"/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43C3E">
              <w:rPr>
                <w:rFonts w:ascii="Arial" w:hAnsi="Arial" w:cs="Arial"/>
                <w:b/>
              </w:rPr>
              <w:t>SERVIÇO</w:t>
            </w:r>
          </w:p>
        </w:tc>
        <w:tc>
          <w:tcPr>
            <w:tcW w:w="7094" w:type="dxa"/>
            <w:gridSpan w:val="2"/>
            <w:shd w:val="pct30" w:color="000000" w:fill="FFFFFF"/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43C3E">
              <w:rPr>
                <w:rFonts w:ascii="Arial" w:hAnsi="Arial" w:cs="Arial"/>
                <w:b/>
              </w:rPr>
              <w:t>ESPAÇO FÍSICO</w:t>
            </w:r>
          </w:p>
        </w:tc>
      </w:tr>
      <w:tr w:rsidR="00A118B4" w:rsidRPr="00943C3E" w:rsidTr="007D5EBD">
        <w:trPr>
          <w:cantSplit/>
        </w:trPr>
        <w:tc>
          <w:tcPr>
            <w:tcW w:w="2137" w:type="dxa"/>
            <w:vMerge w:val="restart"/>
            <w:shd w:val="pct20" w:color="000000" w:fill="FFFFFF"/>
            <w:vAlign w:val="center"/>
          </w:tcPr>
          <w:p w:rsidR="00A118B4" w:rsidRPr="00B05EC8" w:rsidRDefault="00A118B4" w:rsidP="007D5EBD">
            <w:pPr>
              <w:spacing w:line="360" w:lineRule="auto"/>
              <w:jc w:val="center"/>
              <w:rPr>
                <w:rFonts w:ascii="Arial" w:hAnsi="Arial" w:cs="Arial"/>
                <w:b/>
                <w:spacing w:val="20"/>
              </w:rPr>
            </w:pPr>
          </w:p>
          <w:p w:rsidR="00A118B4" w:rsidRPr="00B05EC8" w:rsidRDefault="00346A31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>
              <w:rPr>
                <w:rFonts w:ascii="Arial" w:hAnsi="Arial" w:cs="Arial"/>
                <w:spacing w:val="20"/>
              </w:rPr>
              <w:t xml:space="preserve">Integração </w:t>
            </w:r>
            <w:proofErr w:type="spellStart"/>
            <w:r>
              <w:rPr>
                <w:rFonts w:ascii="Arial" w:hAnsi="Arial" w:cs="Arial"/>
                <w:spacing w:val="20"/>
              </w:rPr>
              <w:t>so</w:t>
            </w:r>
            <w:proofErr w:type="spellEnd"/>
            <w:r>
              <w:rPr>
                <w:rFonts w:ascii="Arial" w:hAnsi="Arial" w:cs="Arial"/>
                <w:spacing w:val="20"/>
              </w:rPr>
              <w:t xml:space="preserve"> Mundo do Trabalho no campo da Assistência Social</w:t>
            </w:r>
          </w:p>
          <w:p w:rsidR="00A118B4" w:rsidRPr="00B05EC8" w:rsidRDefault="00A118B4" w:rsidP="007D5EBD">
            <w:pPr>
              <w:spacing w:line="360" w:lineRule="auto"/>
              <w:jc w:val="center"/>
              <w:rPr>
                <w:rFonts w:ascii="Arial" w:hAnsi="Arial" w:cs="Arial"/>
                <w:b/>
                <w:spacing w:val="20"/>
              </w:rPr>
            </w:pPr>
          </w:p>
          <w:p w:rsidR="00A118B4" w:rsidRDefault="00A118B4" w:rsidP="007D5EBD">
            <w:pPr>
              <w:spacing w:line="360" w:lineRule="auto"/>
              <w:jc w:val="center"/>
              <w:rPr>
                <w:rFonts w:ascii="Arial" w:hAnsi="Arial" w:cs="Arial"/>
                <w:b/>
                <w:spacing w:val="20"/>
              </w:rPr>
            </w:pPr>
            <w:r w:rsidRPr="00B05EC8">
              <w:rPr>
                <w:rFonts w:ascii="Arial" w:hAnsi="Arial" w:cs="Arial"/>
                <w:b/>
                <w:spacing w:val="20"/>
              </w:rPr>
              <w:t>“PROJETO ELO”</w:t>
            </w:r>
          </w:p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b/>
                <w:spacing w:val="20"/>
              </w:rPr>
            </w:pPr>
          </w:p>
        </w:tc>
        <w:tc>
          <w:tcPr>
            <w:tcW w:w="5244" w:type="dxa"/>
            <w:tcBorders>
              <w:bottom w:val="nil"/>
              <w:right w:val="single" w:sz="4" w:space="0" w:color="auto"/>
            </w:tcBorders>
            <w:shd w:val="pct20" w:color="000000" w:fill="FFFFFF"/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43C3E">
              <w:rPr>
                <w:rFonts w:ascii="Arial" w:hAnsi="Arial" w:cs="Arial"/>
                <w:b/>
              </w:rPr>
              <w:t>ESPECIFICAÇÃO DA ÁREA</w:t>
            </w:r>
          </w:p>
        </w:tc>
        <w:tc>
          <w:tcPr>
            <w:tcW w:w="1850" w:type="dxa"/>
            <w:tcBorders>
              <w:left w:val="single" w:sz="4" w:space="0" w:color="auto"/>
              <w:bottom w:val="nil"/>
            </w:tcBorders>
            <w:shd w:val="pct20" w:color="000000" w:fill="FFFFFF"/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43C3E">
              <w:rPr>
                <w:rFonts w:ascii="Arial" w:hAnsi="Arial" w:cs="Arial"/>
                <w:b/>
              </w:rPr>
              <w:t>QUANTIDADE</w:t>
            </w:r>
          </w:p>
        </w:tc>
      </w:tr>
      <w:tr w:rsidR="00A118B4" w:rsidRPr="00943C3E" w:rsidTr="007D5EBD">
        <w:trPr>
          <w:cantSplit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Sala Administrativa (42m²)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01</w:t>
            </w:r>
          </w:p>
        </w:tc>
      </w:tr>
      <w:tr w:rsidR="00A118B4" w:rsidRPr="00943C3E" w:rsidTr="007D5EBD">
        <w:trPr>
          <w:cantSplit/>
          <w:trHeight w:val="100"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Sala para Oficinas, Encontros e Laboratório de Informática (200m²)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01</w:t>
            </w:r>
          </w:p>
        </w:tc>
      </w:tr>
      <w:tr w:rsidR="00A118B4" w:rsidRPr="00943C3E" w:rsidTr="007D5EBD">
        <w:trPr>
          <w:cantSplit/>
          <w:trHeight w:val="300"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Sala para atendimentos</w:t>
            </w:r>
            <w:r>
              <w:rPr>
                <w:rFonts w:ascii="Arial" w:hAnsi="Arial" w:cs="Arial"/>
                <w:spacing w:val="20"/>
              </w:rPr>
              <w:t xml:space="preserve"> psicossociais</w:t>
            </w:r>
            <w:r w:rsidRPr="00943C3E">
              <w:rPr>
                <w:rFonts w:ascii="Arial" w:hAnsi="Arial" w:cs="Arial"/>
                <w:spacing w:val="20"/>
              </w:rPr>
              <w:t xml:space="preserve"> e demais atividades (42m²)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01</w:t>
            </w:r>
          </w:p>
        </w:tc>
      </w:tr>
      <w:tr w:rsidR="00A118B4" w:rsidRPr="00943C3E" w:rsidTr="007D5EBD">
        <w:trPr>
          <w:cantSplit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Sala para Oficina de Teatro e demais atividades lúdic</w:t>
            </w:r>
            <w:r>
              <w:rPr>
                <w:rFonts w:ascii="Arial" w:hAnsi="Arial" w:cs="Arial"/>
                <w:spacing w:val="20"/>
              </w:rPr>
              <w:t>o-recreativa</w:t>
            </w:r>
            <w:r w:rsidRPr="00943C3E">
              <w:rPr>
                <w:rFonts w:ascii="Arial" w:hAnsi="Arial" w:cs="Arial"/>
                <w:spacing w:val="20"/>
              </w:rPr>
              <w:t>s (m² 93,6)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01</w:t>
            </w:r>
          </w:p>
        </w:tc>
      </w:tr>
      <w:tr w:rsidR="00A118B4" w:rsidRPr="00943C3E" w:rsidTr="007D5EBD">
        <w:trPr>
          <w:cantSplit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Cozinha (42m²)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01</w:t>
            </w:r>
          </w:p>
        </w:tc>
      </w:tr>
      <w:tr w:rsidR="00A118B4" w:rsidRPr="00943C3E" w:rsidTr="007D5EBD">
        <w:trPr>
          <w:cantSplit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Banheiro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04</w:t>
            </w:r>
          </w:p>
        </w:tc>
      </w:tr>
      <w:tr w:rsidR="00A118B4" w:rsidRPr="00943C3E" w:rsidTr="007D5EBD">
        <w:trPr>
          <w:cantSplit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Chuveiro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02</w:t>
            </w:r>
          </w:p>
        </w:tc>
      </w:tr>
      <w:tr w:rsidR="00A118B4" w:rsidRPr="00943C3E" w:rsidTr="007D5EBD">
        <w:trPr>
          <w:cantSplit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Quadra poliesportiva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01</w:t>
            </w:r>
          </w:p>
        </w:tc>
      </w:tr>
      <w:tr w:rsidR="00A118B4" w:rsidRPr="00943C3E" w:rsidTr="007D5EBD">
        <w:trPr>
          <w:cantSplit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pStyle w:val="Default"/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943C3E">
              <w:rPr>
                <w:rFonts w:ascii="Arial" w:eastAsia="Calibri" w:hAnsi="Arial" w:cs="Arial"/>
              </w:rPr>
              <w:t>Campo de futebol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01</w:t>
            </w:r>
          </w:p>
        </w:tc>
      </w:tr>
      <w:tr w:rsidR="00A118B4" w:rsidRPr="00943C3E" w:rsidTr="007D5EBD">
        <w:trPr>
          <w:cantSplit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Área verde (3000m²)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01</w:t>
            </w:r>
          </w:p>
        </w:tc>
      </w:tr>
    </w:tbl>
    <w:p w:rsidR="00A118B4" w:rsidRPr="008F450F" w:rsidRDefault="007D5EBD" w:rsidP="00A8719E">
      <w:pPr>
        <w:spacing w:line="360" w:lineRule="auto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textWrapping" w:clear="all"/>
      </w:r>
    </w:p>
    <w:p w:rsidR="00C042A4" w:rsidRPr="00920D15" w:rsidRDefault="00C042A4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EB0716" w:rsidRDefault="00EB0716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F450F" w:rsidRDefault="008F450F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F450F" w:rsidRDefault="008F450F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F450F" w:rsidRDefault="008F450F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F450F" w:rsidRDefault="008F450F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F450F" w:rsidRDefault="008F450F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F450F" w:rsidRDefault="008F450F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F450F" w:rsidRDefault="008F450F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F450F" w:rsidRDefault="008F450F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F450F" w:rsidRDefault="008F450F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F450F" w:rsidRDefault="008F450F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EB0716" w:rsidRPr="00920D15" w:rsidRDefault="00F75954" w:rsidP="00A8719E">
      <w:pPr>
        <w:shd w:val="clear" w:color="auto" w:fill="A6A6A6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4</w:t>
      </w:r>
      <w:r w:rsidR="00EB0716" w:rsidRPr="00920D15">
        <w:rPr>
          <w:rFonts w:ascii="Arial" w:hAnsi="Arial" w:cs="Arial"/>
          <w:b/>
          <w:sz w:val="22"/>
          <w:szCs w:val="22"/>
        </w:rPr>
        <w:t>. QUANTO AOS SERVIÇOS SOCIOASSISTÊNCIAS DESENVOLVIDOS.</w:t>
      </w:r>
    </w:p>
    <w:p w:rsidR="00EB0716" w:rsidRDefault="00EB0716" w:rsidP="00A8719E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044CD5" w:rsidRPr="005B66C0" w:rsidRDefault="00044CD5" w:rsidP="00044CD5">
      <w:pPr>
        <w:spacing w:line="360" w:lineRule="auto"/>
        <w:jc w:val="both"/>
        <w:rPr>
          <w:rFonts w:ascii="Arial" w:hAnsi="Arial" w:cs="Arial"/>
          <w:b/>
        </w:rPr>
      </w:pPr>
      <w:r w:rsidRPr="005B66C0">
        <w:rPr>
          <w:rFonts w:ascii="Arial" w:hAnsi="Arial" w:cs="Arial"/>
          <w:b/>
        </w:rPr>
        <w:t>INTEGRAÇÃO AO M</w:t>
      </w:r>
      <w:r w:rsidR="00346A31" w:rsidRPr="005B66C0">
        <w:rPr>
          <w:rFonts w:ascii="Arial" w:hAnsi="Arial" w:cs="Arial"/>
          <w:b/>
        </w:rPr>
        <w:t>UN</w:t>
      </w:r>
      <w:r w:rsidRPr="005B66C0">
        <w:rPr>
          <w:rFonts w:ascii="Arial" w:hAnsi="Arial" w:cs="Arial"/>
          <w:b/>
        </w:rPr>
        <w:t>DO D</w:t>
      </w:r>
      <w:r w:rsidR="00346A31" w:rsidRPr="005B66C0">
        <w:rPr>
          <w:rFonts w:ascii="Arial" w:hAnsi="Arial" w:cs="Arial"/>
          <w:b/>
        </w:rPr>
        <w:t>O</w:t>
      </w:r>
      <w:r w:rsidRPr="005B66C0">
        <w:rPr>
          <w:rFonts w:ascii="Arial" w:hAnsi="Arial" w:cs="Arial"/>
          <w:b/>
        </w:rPr>
        <w:t xml:space="preserve"> TRABALHO NO CAMPO DA ASSISTÊNCIA SOCIAL - “PROJETO ELO: MEU PRESENTE, MEU FUTURO”: </w:t>
      </w:r>
    </w:p>
    <w:p w:rsidR="00A118B4" w:rsidRPr="007C262E" w:rsidRDefault="00A118B4" w:rsidP="00A118B4">
      <w:pPr>
        <w:tabs>
          <w:tab w:val="left" w:pos="6015"/>
        </w:tabs>
        <w:spacing w:line="360" w:lineRule="auto"/>
        <w:jc w:val="both"/>
        <w:rPr>
          <w:rFonts w:ascii="Arial" w:hAnsi="Arial" w:cs="Arial"/>
          <w:highlight w:val="yellow"/>
        </w:rPr>
      </w:pPr>
    </w:p>
    <w:p w:rsidR="00044CD5" w:rsidRPr="00044CD5" w:rsidRDefault="00A118B4" w:rsidP="00044CD5">
      <w:pPr>
        <w:spacing w:line="360" w:lineRule="auto"/>
        <w:jc w:val="both"/>
        <w:rPr>
          <w:rFonts w:ascii="Arial" w:hAnsi="Arial" w:cs="Arial"/>
        </w:rPr>
      </w:pPr>
      <w:r w:rsidRPr="00044CD5">
        <w:rPr>
          <w:rFonts w:ascii="Arial" w:hAnsi="Arial" w:cs="Arial"/>
        </w:rPr>
        <w:t xml:space="preserve">Trata-se de </w:t>
      </w:r>
      <w:r w:rsidR="00044CD5" w:rsidRPr="00044CD5">
        <w:rPr>
          <w:rFonts w:ascii="Arial" w:hAnsi="Arial" w:cs="Arial"/>
        </w:rPr>
        <w:t>uma atividade que tem como objetivo:</w:t>
      </w:r>
    </w:p>
    <w:p w:rsidR="00044CD5" w:rsidRPr="00044CD5" w:rsidRDefault="00044CD5" w:rsidP="00044CD5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/>
          <w:lang w:eastAsia="pt-BR"/>
        </w:rPr>
      </w:pPr>
      <w:r w:rsidRPr="00044CD5">
        <w:rPr>
          <w:rFonts w:ascii="Arial" w:hAnsi="Arial" w:cs="Arial"/>
          <w:bdr w:val="none" w:sz="0" w:space="0" w:color="auto" w:frame="1"/>
        </w:rPr>
        <w:t>Oportunizar</w:t>
      </w:r>
      <w:r w:rsidR="00346A31">
        <w:rPr>
          <w:rFonts w:ascii="Arial" w:hAnsi="Arial" w:cs="Arial"/>
          <w:bdr w:val="none" w:sz="0" w:space="0" w:color="auto" w:frame="1"/>
        </w:rPr>
        <w:t xml:space="preserve"> a</w:t>
      </w:r>
      <w:r w:rsidRPr="00044CD5">
        <w:rPr>
          <w:rFonts w:ascii="Arial" w:hAnsi="Arial" w:cs="Arial"/>
          <w:lang w:eastAsia="pt-BR"/>
        </w:rPr>
        <w:t xml:space="preserve"> 60 (sessenta) </w:t>
      </w:r>
      <w:r w:rsidRPr="00044CD5">
        <w:rPr>
          <w:rFonts w:ascii="Arial" w:hAnsi="Arial" w:cs="Arial"/>
          <w:bdr w:val="none" w:sz="0" w:space="0" w:color="auto" w:frame="1"/>
        </w:rPr>
        <w:t>adolescentes</w:t>
      </w:r>
      <w:r w:rsidR="00346A31">
        <w:rPr>
          <w:rFonts w:ascii="Arial" w:hAnsi="Arial" w:cs="Arial"/>
          <w:bdr w:val="none" w:sz="0" w:space="0" w:color="auto" w:frame="1"/>
        </w:rPr>
        <w:t>,</w:t>
      </w:r>
      <w:r w:rsidRPr="00044CD5">
        <w:rPr>
          <w:rFonts w:ascii="Arial" w:hAnsi="Arial" w:cs="Arial"/>
          <w:bdr w:val="none" w:sz="0" w:space="0" w:color="auto" w:frame="1"/>
        </w:rPr>
        <w:t xml:space="preserve"> </w:t>
      </w:r>
      <w:r w:rsidRPr="00044CD5">
        <w:rPr>
          <w:rFonts w:ascii="Arial" w:hAnsi="Arial" w:cs="Arial"/>
          <w:lang w:eastAsia="pt-BR"/>
        </w:rPr>
        <w:t xml:space="preserve">preferencialmente dos bairros Ribeirão, Morada do Ribeirão, </w:t>
      </w:r>
      <w:proofErr w:type="spellStart"/>
      <w:r w:rsidRPr="00044CD5">
        <w:rPr>
          <w:rFonts w:ascii="Arial" w:hAnsi="Arial" w:cs="Arial"/>
          <w:lang w:eastAsia="pt-BR"/>
        </w:rPr>
        <w:t>Sernamby</w:t>
      </w:r>
      <w:proofErr w:type="spellEnd"/>
      <w:r w:rsidRPr="00044CD5">
        <w:rPr>
          <w:rFonts w:ascii="Arial" w:hAnsi="Arial" w:cs="Arial"/>
          <w:lang w:eastAsia="pt-BR"/>
        </w:rPr>
        <w:t xml:space="preserve">, </w:t>
      </w:r>
      <w:proofErr w:type="spellStart"/>
      <w:r w:rsidRPr="00044CD5">
        <w:rPr>
          <w:rFonts w:ascii="Arial" w:hAnsi="Arial" w:cs="Arial"/>
          <w:lang w:eastAsia="pt-BR"/>
        </w:rPr>
        <w:t>Seac</w:t>
      </w:r>
      <w:proofErr w:type="spellEnd"/>
      <w:r w:rsidRPr="00044CD5">
        <w:rPr>
          <w:rFonts w:ascii="Arial" w:hAnsi="Arial" w:cs="Arial"/>
          <w:lang w:eastAsia="pt-BR"/>
        </w:rPr>
        <w:t xml:space="preserve">, São Benedito e Nova </w:t>
      </w:r>
      <w:proofErr w:type="gramStart"/>
      <w:r w:rsidRPr="00044CD5">
        <w:rPr>
          <w:rFonts w:ascii="Arial" w:hAnsi="Arial" w:cs="Arial"/>
          <w:lang w:eastAsia="pt-BR"/>
        </w:rPr>
        <w:t>Era.</w:t>
      </w:r>
      <w:proofErr w:type="gramEnd"/>
      <w:r w:rsidRPr="00044CD5">
        <w:rPr>
          <w:rFonts w:ascii="Arial" w:hAnsi="Arial" w:cs="Arial"/>
          <w:lang w:eastAsia="pt-BR"/>
        </w:rPr>
        <w:t>- São Mateus/ES</w:t>
      </w:r>
      <w:r w:rsidR="00346A31">
        <w:rPr>
          <w:rFonts w:ascii="Arial" w:hAnsi="Arial" w:cs="Arial"/>
          <w:lang w:eastAsia="pt-BR"/>
        </w:rPr>
        <w:t>,</w:t>
      </w:r>
      <w:r w:rsidRPr="00044CD5">
        <w:rPr>
          <w:rFonts w:ascii="Arial" w:hAnsi="Arial" w:cs="Arial"/>
          <w:bdr w:val="none" w:sz="0" w:space="0" w:color="auto" w:frame="1"/>
        </w:rPr>
        <w:t xml:space="preserve"> em situação de vulnerabilidade social, a prom</w:t>
      </w:r>
      <w:r w:rsidR="00346A31">
        <w:rPr>
          <w:rFonts w:ascii="Arial" w:hAnsi="Arial" w:cs="Arial"/>
          <w:bdr w:val="none" w:sz="0" w:space="0" w:color="auto" w:frame="1"/>
        </w:rPr>
        <w:t>oção da integração ao mundo do</w:t>
      </w:r>
      <w:r w:rsidRPr="00044CD5">
        <w:rPr>
          <w:rFonts w:ascii="Arial" w:hAnsi="Arial" w:cs="Arial"/>
          <w:bdr w:val="none" w:sz="0" w:space="0" w:color="auto" w:frame="1"/>
        </w:rPr>
        <w:t xml:space="preserve"> trabalho, bem como </w:t>
      </w:r>
      <w:r w:rsidRPr="00044CD5">
        <w:rPr>
          <w:rFonts w:ascii="Arial" w:hAnsi="Arial" w:cs="Arial"/>
          <w:lang w:eastAsia="pt-BR"/>
        </w:rPr>
        <w:t xml:space="preserve">estimular </w:t>
      </w:r>
      <w:r w:rsidRPr="00044CD5">
        <w:rPr>
          <w:rFonts w:ascii="Arial" w:hAnsi="Arial" w:cs="Arial"/>
          <w:bdr w:val="none" w:sz="0" w:space="0" w:color="auto" w:frame="1"/>
        </w:rPr>
        <w:t xml:space="preserve">desenvolvimento de suas potencialidades para auto realização e </w:t>
      </w:r>
      <w:r w:rsidRPr="00044CD5">
        <w:rPr>
          <w:rFonts w:ascii="Arial" w:hAnsi="Arial" w:cs="Arial"/>
          <w:lang w:eastAsia="pt-BR"/>
        </w:rPr>
        <w:t>formação cidadã</w:t>
      </w:r>
      <w:r w:rsidRPr="00044CD5">
        <w:rPr>
          <w:rFonts w:ascii="Arial" w:hAnsi="Arial" w:cs="Arial"/>
          <w:bdr w:val="none" w:sz="0" w:space="0" w:color="auto" w:frame="1"/>
        </w:rPr>
        <w:t>.</w:t>
      </w:r>
    </w:p>
    <w:p w:rsidR="00044CD5" w:rsidRPr="00DD68DA" w:rsidRDefault="00044CD5" w:rsidP="00A118B4">
      <w:pPr>
        <w:tabs>
          <w:tab w:val="left" w:pos="6015"/>
        </w:tabs>
        <w:spacing w:line="360" w:lineRule="auto"/>
        <w:jc w:val="both"/>
        <w:rPr>
          <w:rFonts w:ascii="Arial" w:hAnsi="Arial" w:cs="Arial"/>
        </w:rPr>
      </w:pPr>
    </w:p>
    <w:p w:rsidR="00044CD5" w:rsidRPr="00DD68DA" w:rsidRDefault="00044CD5" w:rsidP="00A118B4">
      <w:pPr>
        <w:tabs>
          <w:tab w:val="left" w:pos="6015"/>
        </w:tabs>
        <w:spacing w:line="360" w:lineRule="auto"/>
        <w:jc w:val="both"/>
        <w:rPr>
          <w:rFonts w:ascii="Arial" w:hAnsi="Arial" w:cs="Arial"/>
        </w:rPr>
      </w:pPr>
      <w:r w:rsidRPr="00DD68DA">
        <w:rPr>
          <w:rFonts w:ascii="Arial" w:hAnsi="Arial" w:cs="Arial"/>
        </w:rPr>
        <w:t>É</w:t>
      </w:r>
      <w:r w:rsidR="00A118B4" w:rsidRPr="00DD68DA">
        <w:rPr>
          <w:rFonts w:ascii="Arial" w:hAnsi="Arial" w:cs="Arial"/>
        </w:rPr>
        <w:t xml:space="preserve"> ofertado de forma complementar ao </w:t>
      </w:r>
      <w:r w:rsidR="00346A31">
        <w:rPr>
          <w:rFonts w:ascii="Arial" w:hAnsi="Arial" w:cs="Arial"/>
        </w:rPr>
        <w:t xml:space="preserve">Serviço de Convivência e Fortalecimento de Vínculos Nova Esperança e ao </w:t>
      </w:r>
      <w:r w:rsidR="00A118B4" w:rsidRPr="00DD68DA">
        <w:rPr>
          <w:rFonts w:ascii="Arial" w:hAnsi="Arial" w:cs="Arial"/>
        </w:rPr>
        <w:t>trabalho social com famílias realizado por meio do Serviço de Proteção e Atendimento Integral às Famílias - PAIF e Serviço de Proteção e Atendimento Especializado às Famíli</w:t>
      </w:r>
      <w:r w:rsidRPr="00DD68DA">
        <w:rPr>
          <w:rFonts w:ascii="Arial" w:hAnsi="Arial" w:cs="Arial"/>
        </w:rPr>
        <w:t xml:space="preserve">as e Indivíduos - PAEFI. </w:t>
      </w:r>
    </w:p>
    <w:p w:rsidR="00044CD5" w:rsidRPr="00DD68DA" w:rsidRDefault="00044CD5" w:rsidP="00A118B4">
      <w:pPr>
        <w:tabs>
          <w:tab w:val="left" w:pos="6015"/>
        </w:tabs>
        <w:spacing w:line="360" w:lineRule="auto"/>
        <w:jc w:val="both"/>
        <w:rPr>
          <w:rFonts w:ascii="Arial" w:hAnsi="Arial" w:cs="Arial"/>
        </w:rPr>
      </w:pPr>
    </w:p>
    <w:p w:rsidR="00044CD5" w:rsidRPr="00DD68DA" w:rsidRDefault="00044CD5" w:rsidP="00A118B4">
      <w:pPr>
        <w:tabs>
          <w:tab w:val="left" w:pos="6015"/>
        </w:tabs>
        <w:spacing w:line="360" w:lineRule="auto"/>
        <w:jc w:val="both"/>
        <w:rPr>
          <w:rFonts w:ascii="Arial" w:hAnsi="Arial" w:cs="Arial"/>
        </w:rPr>
      </w:pPr>
      <w:r w:rsidRPr="00DD68DA">
        <w:rPr>
          <w:rFonts w:ascii="Arial" w:hAnsi="Arial" w:cs="Arial"/>
        </w:rPr>
        <w:t>Possui</w:t>
      </w:r>
      <w:r w:rsidR="00A118B4" w:rsidRPr="00DD68DA">
        <w:rPr>
          <w:rFonts w:ascii="Arial" w:hAnsi="Arial" w:cs="Arial"/>
        </w:rPr>
        <w:t xml:space="preserve"> um caráter preventivo e proativo, pautado na defesa e afirmação de direitos e no desenvolvimento de capacidades e potencialidades dos usuários, com vistas ao alcance de alternativas emancipatórias para o enfrentamento das vulnerabilidades sociais; </w:t>
      </w:r>
    </w:p>
    <w:p w:rsidR="00A118B4" w:rsidRPr="00DD68DA" w:rsidRDefault="00A118B4" w:rsidP="00A118B4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A118B4" w:rsidRPr="00100564" w:rsidRDefault="00DD68DA" w:rsidP="00A118B4">
      <w:pPr>
        <w:pStyle w:val="Default"/>
        <w:spacing w:line="360" w:lineRule="auto"/>
        <w:jc w:val="both"/>
        <w:rPr>
          <w:rStyle w:val="fontstyle01"/>
          <w:rFonts w:ascii="Arial" w:hAnsi="Arial" w:cs="Arial"/>
        </w:rPr>
      </w:pPr>
      <w:r w:rsidRPr="00DD68DA">
        <w:rPr>
          <w:rFonts w:ascii="Arial" w:hAnsi="Arial" w:cs="Arial"/>
        </w:rPr>
        <w:t xml:space="preserve">Atua </w:t>
      </w:r>
      <w:r w:rsidR="00A118B4" w:rsidRPr="00DD68DA">
        <w:rPr>
          <w:rFonts w:ascii="Arial" w:hAnsi="Arial" w:cs="Arial"/>
        </w:rPr>
        <w:t>em articulação com o Centro de Referência de Assistência Social - CRAS Porto e com a rede municipal de Assistência Social</w:t>
      </w:r>
      <w:r w:rsidR="00A118B4" w:rsidRPr="00DD68DA">
        <w:rPr>
          <w:rStyle w:val="fontstyle01"/>
          <w:rFonts w:ascii="Arial" w:hAnsi="Arial" w:cs="Arial"/>
        </w:rPr>
        <w:t>.</w:t>
      </w:r>
    </w:p>
    <w:p w:rsidR="005F16C9" w:rsidRDefault="005F16C9" w:rsidP="005F16C9">
      <w:pPr>
        <w:shd w:val="clear" w:color="auto" w:fill="FFFFFF"/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293C7B" w:rsidRDefault="00293C7B" w:rsidP="005F16C9">
      <w:pPr>
        <w:shd w:val="clear" w:color="auto" w:fill="FFFFFF"/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293C7B" w:rsidRDefault="00293C7B" w:rsidP="005F16C9">
      <w:pPr>
        <w:shd w:val="clear" w:color="auto" w:fill="FFFFFF"/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293C7B" w:rsidRDefault="00293C7B" w:rsidP="005F16C9">
      <w:pPr>
        <w:shd w:val="clear" w:color="auto" w:fill="FFFFFF"/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293C7B" w:rsidRDefault="00293C7B" w:rsidP="005F16C9">
      <w:pPr>
        <w:shd w:val="clear" w:color="auto" w:fill="FFFFFF"/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293C7B" w:rsidRPr="005F16C9" w:rsidRDefault="00293C7B" w:rsidP="005F16C9">
      <w:pPr>
        <w:shd w:val="clear" w:color="auto" w:fill="FFFFFF"/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EB0716" w:rsidRPr="009B3D57" w:rsidRDefault="00F75954" w:rsidP="009B3D57">
      <w:pPr>
        <w:shd w:val="clear" w:color="auto" w:fill="A6A6A6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shd w:val="clear" w:color="auto" w:fill="A6A6A6"/>
        </w:rPr>
        <w:t>5</w:t>
      </w:r>
      <w:r w:rsidR="00EB0716" w:rsidRPr="00920D15">
        <w:rPr>
          <w:rFonts w:ascii="Arial" w:hAnsi="Arial" w:cs="Arial"/>
          <w:b/>
          <w:sz w:val="22"/>
          <w:szCs w:val="22"/>
          <w:shd w:val="clear" w:color="auto" w:fill="A6A6A6"/>
        </w:rPr>
        <w:t>. DA REALIZAÇÃO DOS SERVIÇOS</w:t>
      </w:r>
      <w:r w:rsidR="000E5862">
        <w:rPr>
          <w:rFonts w:ascii="Arial" w:hAnsi="Arial" w:cs="Arial"/>
          <w:b/>
          <w:sz w:val="22"/>
          <w:szCs w:val="22"/>
          <w:shd w:val="clear" w:color="auto" w:fill="A6A6A6"/>
        </w:rPr>
        <w:t>,</w:t>
      </w:r>
      <w:r w:rsidR="00EB0716" w:rsidRPr="00920D15">
        <w:rPr>
          <w:rFonts w:ascii="Arial" w:hAnsi="Arial" w:cs="Arial"/>
          <w:b/>
          <w:sz w:val="22"/>
          <w:szCs w:val="22"/>
          <w:shd w:val="clear" w:color="auto" w:fill="A6A6A6"/>
        </w:rPr>
        <w:t xml:space="preserve"> PROGRAMAS,</w:t>
      </w:r>
      <w:r w:rsidR="00EB0716" w:rsidRPr="00920D15">
        <w:rPr>
          <w:rFonts w:ascii="Arial" w:hAnsi="Arial" w:cs="Arial"/>
          <w:b/>
          <w:sz w:val="22"/>
          <w:szCs w:val="22"/>
        </w:rPr>
        <w:t xml:space="preserve"> PROJETOS E BENEFICIOS SOCIOASSISTÊNCIAIS </w:t>
      </w:r>
      <w:r w:rsidR="008154FD" w:rsidRPr="00920D15">
        <w:rPr>
          <w:rFonts w:ascii="Arial" w:hAnsi="Arial" w:cs="Arial"/>
          <w:sz w:val="22"/>
          <w:szCs w:val="22"/>
        </w:rPr>
        <w:tab/>
      </w:r>
    </w:p>
    <w:p w:rsidR="00761D6E" w:rsidRDefault="00761D6E" w:rsidP="00761D6E">
      <w:pPr>
        <w:tabs>
          <w:tab w:val="left" w:pos="4515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F16C9" w:rsidRPr="00346A31" w:rsidRDefault="00761D6E" w:rsidP="00761D6E">
      <w:pPr>
        <w:tabs>
          <w:tab w:val="left" w:pos="4515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6A31">
        <w:rPr>
          <w:rFonts w:ascii="Arial" w:hAnsi="Arial" w:cs="Arial"/>
          <w:b/>
        </w:rPr>
        <w:t>INTEGRAÇÃO AO M</w:t>
      </w:r>
      <w:r w:rsidR="00346A31" w:rsidRPr="00346A31">
        <w:rPr>
          <w:rFonts w:ascii="Arial" w:hAnsi="Arial" w:cs="Arial"/>
          <w:b/>
        </w:rPr>
        <w:t>UNDO DO</w:t>
      </w:r>
      <w:r w:rsidRPr="00346A31">
        <w:rPr>
          <w:rFonts w:ascii="Arial" w:hAnsi="Arial" w:cs="Arial"/>
          <w:b/>
        </w:rPr>
        <w:t xml:space="preserve"> TRABALHO NO CAMPO DA ASSISTÊNCIA SOCIAL - </w:t>
      </w:r>
      <w:r w:rsidR="005F16C9" w:rsidRPr="00346A31">
        <w:rPr>
          <w:rFonts w:ascii="Arial" w:hAnsi="Arial" w:cs="Arial"/>
          <w:b/>
        </w:rPr>
        <w:t>PROJETO</w:t>
      </w:r>
      <w:r w:rsidR="005F16C9" w:rsidRPr="00346A31">
        <w:rPr>
          <w:rFonts w:ascii="Arial" w:hAnsi="Arial" w:cs="Arial"/>
          <w:b/>
          <w:sz w:val="22"/>
          <w:szCs w:val="22"/>
        </w:rPr>
        <w:t xml:space="preserve"> ELO: MEU PRESENTE, MEU </w:t>
      </w:r>
      <w:proofErr w:type="gramStart"/>
      <w:r w:rsidR="005F16C9" w:rsidRPr="00346A31">
        <w:rPr>
          <w:rFonts w:ascii="Arial" w:hAnsi="Arial" w:cs="Arial"/>
          <w:b/>
          <w:sz w:val="22"/>
          <w:szCs w:val="22"/>
        </w:rPr>
        <w:t>FUTURO</w:t>
      </w:r>
      <w:proofErr w:type="gramEnd"/>
    </w:p>
    <w:p w:rsidR="003E5687" w:rsidRPr="00FD0818" w:rsidRDefault="003E5687" w:rsidP="00FD0818">
      <w:pPr>
        <w:pStyle w:val="PargrafodaLista"/>
        <w:rPr>
          <w:rFonts w:ascii="Arial" w:hAnsi="Arial" w:cs="Arial"/>
          <w:b/>
          <w:color w:val="0000CC"/>
          <w:sz w:val="22"/>
          <w:szCs w:val="22"/>
        </w:rPr>
      </w:pPr>
    </w:p>
    <w:p w:rsidR="003E5687" w:rsidRDefault="003E5687" w:rsidP="003E5687">
      <w:pPr>
        <w:spacing w:line="360" w:lineRule="auto"/>
        <w:jc w:val="both"/>
        <w:rPr>
          <w:rFonts w:ascii="Arial" w:hAnsi="Arial" w:cs="Arial"/>
          <w:i/>
          <w:shd w:val="clear" w:color="auto" w:fill="FFFFFF"/>
          <w:lang w:eastAsia="pt-BR"/>
        </w:rPr>
      </w:pPr>
      <w:r w:rsidRPr="00651136">
        <w:rPr>
          <w:rFonts w:ascii="Arial" w:hAnsi="Arial" w:cs="Arial"/>
        </w:rPr>
        <w:t>O Projeto Elo</w:t>
      </w:r>
      <w:r>
        <w:rPr>
          <w:rFonts w:ascii="Arial" w:hAnsi="Arial" w:cs="Arial"/>
        </w:rPr>
        <w:t>:</w:t>
      </w:r>
      <w:r w:rsidR="00761D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Meu Presente, Meu Futuro </w:t>
      </w:r>
      <w:r w:rsidRPr="00651136">
        <w:rPr>
          <w:rFonts w:ascii="Arial" w:hAnsi="Arial" w:cs="Arial"/>
        </w:rPr>
        <w:t xml:space="preserve">é constituído por oficinas de Mundo do Trabalho I (Comunicação e atendimento ao cliente), Mundo do Trabalho II (matemática financeira), Inclusão digital (informática Básica) e teatro. </w:t>
      </w:r>
      <w:r w:rsidRPr="00651136">
        <w:rPr>
          <w:rFonts w:ascii="Arial" w:hAnsi="Arial" w:cs="Arial"/>
          <w:lang w:eastAsia="pt-BR"/>
        </w:rPr>
        <w:t xml:space="preserve">Em complementação às oficinas </w:t>
      </w:r>
      <w:r w:rsidRPr="00651136">
        <w:rPr>
          <w:rFonts w:ascii="Arial" w:hAnsi="Arial" w:cs="Arial"/>
          <w:i/>
          <w:lang w:eastAsia="pt-BR"/>
        </w:rPr>
        <w:t>Mundo do Trabalho</w:t>
      </w:r>
      <w:r w:rsidRPr="00651136">
        <w:rPr>
          <w:rFonts w:ascii="Arial" w:hAnsi="Arial" w:cs="Arial"/>
          <w:lang w:eastAsia="pt-BR"/>
        </w:rPr>
        <w:t xml:space="preserve"> é realizado o </w:t>
      </w:r>
      <w:r w:rsidRPr="00651136">
        <w:rPr>
          <w:rFonts w:ascii="Arial" w:hAnsi="Arial" w:cs="Arial"/>
          <w:i/>
          <w:shd w:val="clear" w:color="auto" w:fill="FFFFFF"/>
          <w:lang w:eastAsia="pt-BR"/>
        </w:rPr>
        <w:t>Projeto Sombras (estágio de observação)</w:t>
      </w:r>
      <w:r w:rsidR="00D96347">
        <w:rPr>
          <w:rFonts w:ascii="Arial" w:hAnsi="Arial" w:cs="Arial"/>
          <w:i/>
          <w:shd w:val="clear" w:color="auto" w:fill="FFFFFF"/>
          <w:lang w:eastAsia="pt-BR"/>
        </w:rPr>
        <w:t>.</w:t>
      </w:r>
    </w:p>
    <w:p w:rsidR="00761D6E" w:rsidRPr="00761D6E" w:rsidRDefault="00761D6E" w:rsidP="003E5687">
      <w:pPr>
        <w:spacing w:line="360" w:lineRule="auto"/>
        <w:jc w:val="both"/>
        <w:rPr>
          <w:rFonts w:ascii="Arial" w:hAnsi="Arial" w:cs="Arial"/>
          <w:i/>
          <w:shd w:val="clear" w:color="auto" w:fill="FFFFFF"/>
          <w:lang w:eastAsia="pt-BR"/>
        </w:rPr>
      </w:pPr>
    </w:p>
    <w:p w:rsidR="00601716" w:rsidRDefault="00D96347" w:rsidP="00601716">
      <w:pPr>
        <w:numPr>
          <w:ilvl w:val="0"/>
          <w:numId w:val="4"/>
        </w:numPr>
        <w:suppressAutoHyphens w:val="0"/>
        <w:spacing w:line="360" w:lineRule="auto"/>
        <w:ind w:left="0" w:firstLine="0"/>
        <w:jc w:val="both"/>
        <w:rPr>
          <w:rFonts w:ascii="Arial" w:hAnsi="Arial" w:cs="Arial"/>
          <w:shd w:val="clear" w:color="auto" w:fill="FFFFFF"/>
          <w:lang w:eastAsia="pt-BR"/>
        </w:rPr>
      </w:pPr>
      <w:r>
        <w:rPr>
          <w:rFonts w:ascii="Arial" w:hAnsi="Arial" w:cs="Arial"/>
          <w:i/>
          <w:shd w:val="clear" w:color="auto" w:fill="FFFFFF"/>
          <w:lang w:eastAsia="pt-BR"/>
        </w:rPr>
        <w:t>Oficina de Inclusão Digital:</w:t>
      </w:r>
      <w:r>
        <w:rPr>
          <w:rFonts w:ascii="Arial" w:hAnsi="Arial" w:cs="Arial"/>
          <w:shd w:val="clear" w:color="auto" w:fill="FFFFFF"/>
          <w:lang w:eastAsia="pt-BR"/>
        </w:rPr>
        <w:t xml:space="preserve"> método de democratizar o acesso às</w:t>
      </w:r>
      <w:r>
        <w:rPr>
          <w:rFonts w:ascii="Arial" w:hAnsi="Arial" w:cs="Arial"/>
          <w:lang w:eastAsia="pt-BR"/>
        </w:rPr>
        <w:t> </w:t>
      </w:r>
      <w:hyperlink r:id="rId8" w:tooltip="Tecnologia da Informação" w:history="1">
        <w:r>
          <w:rPr>
            <w:rFonts w:ascii="Arial" w:hAnsi="Arial" w:cs="Arial"/>
            <w:lang w:eastAsia="pt-BR"/>
          </w:rPr>
          <w:t>tecnologias da Informação</w:t>
        </w:r>
      </w:hyperlink>
      <w:r>
        <w:rPr>
          <w:rFonts w:ascii="Arial" w:hAnsi="Arial" w:cs="Arial"/>
          <w:shd w:val="clear" w:color="auto" w:fill="FFFFFF"/>
          <w:lang w:eastAsia="pt-BR"/>
        </w:rPr>
        <w:t>,</w:t>
      </w:r>
      <w:r w:rsidR="00346A31">
        <w:rPr>
          <w:rFonts w:ascii="Arial" w:hAnsi="Arial" w:cs="Arial"/>
          <w:shd w:val="clear" w:color="auto" w:fill="FFFFFF"/>
          <w:lang w:eastAsia="pt-BR"/>
        </w:rPr>
        <w:t xml:space="preserve"> cada vez mais</w:t>
      </w:r>
      <w:r>
        <w:rPr>
          <w:rFonts w:ascii="Arial" w:hAnsi="Arial" w:cs="Arial"/>
          <w:shd w:val="clear" w:color="auto" w:fill="FFFFFF"/>
          <w:lang w:eastAsia="pt-BR"/>
        </w:rPr>
        <w:t xml:space="preserve"> </w:t>
      </w:r>
      <w:r w:rsidR="00346A31">
        <w:rPr>
          <w:rFonts w:ascii="Arial" w:hAnsi="Arial" w:cs="Arial"/>
          <w:shd w:val="clear" w:color="auto" w:fill="FFFFFF"/>
          <w:lang w:eastAsia="pt-BR"/>
        </w:rPr>
        <w:t>necessárias para a inserção n</w:t>
      </w:r>
      <w:r>
        <w:rPr>
          <w:rFonts w:ascii="Arial" w:hAnsi="Arial" w:cs="Arial"/>
          <w:shd w:val="clear" w:color="auto" w:fill="FFFFFF"/>
          <w:lang w:eastAsia="pt-BR"/>
        </w:rPr>
        <w:t>o mundo do trabalho;</w:t>
      </w:r>
    </w:p>
    <w:p w:rsidR="00601716" w:rsidRPr="00601716" w:rsidRDefault="00601716" w:rsidP="00601716">
      <w:pPr>
        <w:suppressAutoHyphens w:val="0"/>
        <w:spacing w:line="360" w:lineRule="auto"/>
        <w:jc w:val="both"/>
        <w:rPr>
          <w:rFonts w:ascii="Arial" w:hAnsi="Arial" w:cs="Arial"/>
          <w:shd w:val="clear" w:color="auto" w:fill="FFFFFF"/>
          <w:lang w:eastAsia="pt-BR"/>
        </w:rPr>
      </w:pPr>
    </w:p>
    <w:p w:rsidR="008C6E06" w:rsidRPr="00601716" w:rsidRDefault="00D96347" w:rsidP="00601716">
      <w:pPr>
        <w:numPr>
          <w:ilvl w:val="0"/>
          <w:numId w:val="4"/>
        </w:numPr>
        <w:suppressAutoHyphens w:val="0"/>
        <w:spacing w:line="360" w:lineRule="auto"/>
        <w:ind w:left="0" w:firstLine="0"/>
        <w:jc w:val="both"/>
        <w:rPr>
          <w:rFonts w:ascii="Arial" w:hAnsi="Arial" w:cs="Arial"/>
          <w:shd w:val="clear" w:color="auto" w:fill="FFFFFF"/>
          <w:lang w:eastAsia="pt-BR"/>
        </w:rPr>
      </w:pPr>
      <w:r w:rsidRPr="00601716">
        <w:rPr>
          <w:rFonts w:ascii="Arial" w:hAnsi="Arial" w:cs="Arial"/>
          <w:i/>
          <w:lang w:eastAsia="pt-BR"/>
        </w:rPr>
        <w:t>Oficinas</w:t>
      </w:r>
      <w:r w:rsidRPr="00601716">
        <w:rPr>
          <w:rFonts w:ascii="Arial" w:hAnsi="Arial" w:cs="Arial"/>
          <w:i/>
          <w:shd w:val="clear" w:color="auto" w:fill="FFFFFF"/>
          <w:lang w:eastAsia="pt-BR"/>
        </w:rPr>
        <w:t xml:space="preserve"> Mundo do Trabalho </w:t>
      </w:r>
      <w:r w:rsidRPr="00601716">
        <w:rPr>
          <w:rFonts w:ascii="Arial" w:hAnsi="Arial" w:cs="Arial"/>
          <w:shd w:val="clear" w:color="auto" w:fill="FFFFFF"/>
          <w:lang w:eastAsia="pt-BR"/>
        </w:rPr>
        <w:t>(Comunicação Empresarial e Atendimento ao Cliente)</w:t>
      </w:r>
      <w:r w:rsidRPr="00601716">
        <w:rPr>
          <w:rFonts w:ascii="Arial" w:hAnsi="Arial" w:cs="Arial"/>
          <w:i/>
          <w:shd w:val="clear" w:color="auto" w:fill="FFFFFF"/>
          <w:lang w:eastAsia="pt-BR"/>
        </w:rPr>
        <w:t>:</w:t>
      </w:r>
      <w:r w:rsidRPr="00601716">
        <w:rPr>
          <w:rFonts w:ascii="Arial" w:hAnsi="Arial" w:cs="Arial"/>
          <w:shd w:val="clear" w:color="auto" w:fill="FFFFFF"/>
          <w:lang w:eastAsia="pt-BR"/>
        </w:rPr>
        <w:t xml:space="preserve"> Oportunidade para qualificação curricular, provocar o protagonismo, resgatando, desenvolvendo e valorizando as habilidades e potencialidades, favorecendo justa competit</w:t>
      </w:r>
      <w:r w:rsidR="00346A31" w:rsidRPr="00601716">
        <w:rPr>
          <w:rFonts w:ascii="Arial" w:hAnsi="Arial" w:cs="Arial"/>
          <w:shd w:val="clear" w:color="auto" w:fill="FFFFFF"/>
          <w:lang w:eastAsia="pt-BR"/>
        </w:rPr>
        <w:t>ividade e inserção ao mundo do</w:t>
      </w:r>
      <w:r w:rsidRPr="00601716">
        <w:rPr>
          <w:rFonts w:ascii="Arial" w:hAnsi="Arial" w:cs="Arial"/>
          <w:shd w:val="clear" w:color="auto" w:fill="FFFFFF"/>
          <w:lang w:eastAsia="pt-BR"/>
        </w:rPr>
        <w:t xml:space="preserve"> trabalho.</w:t>
      </w:r>
      <w:r w:rsidR="008C6E06" w:rsidRPr="00601716">
        <w:rPr>
          <w:rFonts w:ascii="Arial" w:hAnsi="Arial" w:cs="Arial"/>
        </w:rPr>
        <w:t xml:space="preserve"> </w:t>
      </w:r>
    </w:p>
    <w:p w:rsidR="00D96347" w:rsidRDefault="008C6E06" w:rsidP="008C6E06">
      <w:pPr>
        <w:spacing w:line="360" w:lineRule="auto"/>
        <w:jc w:val="both"/>
        <w:rPr>
          <w:rFonts w:ascii="Arial" w:hAnsi="Arial" w:cs="Arial"/>
        </w:rPr>
      </w:pPr>
      <w:r w:rsidRPr="001B2D55">
        <w:rPr>
          <w:rFonts w:ascii="Arial" w:hAnsi="Arial" w:cs="Arial"/>
        </w:rPr>
        <w:t xml:space="preserve">As oficinas de Comunicação e </w:t>
      </w:r>
      <w:r>
        <w:rPr>
          <w:rFonts w:ascii="Arial" w:hAnsi="Arial" w:cs="Arial"/>
        </w:rPr>
        <w:t>A</w:t>
      </w:r>
      <w:r w:rsidRPr="001B2D55">
        <w:rPr>
          <w:rFonts w:ascii="Arial" w:hAnsi="Arial" w:cs="Arial"/>
        </w:rPr>
        <w:t xml:space="preserve">tendimento ao </w:t>
      </w:r>
      <w:r>
        <w:rPr>
          <w:rFonts w:ascii="Arial" w:hAnsi="Arial" w:cs="Arial"/>
        </w:rPr>
        <w:t>C</w:t>
      </w:r>
      <w:r w:rsidRPr="001B2D55">
        <w:rPr>
          <w:rFonts w:ascii="Arial" w:hAnsi="Arial" w:cs="Arial"/>
        </w:rPr>
        <w:t xml:space="preserve">liente </w:t>
      </w:r>
      <w:r>
        <w:rPr>
          <w:rFonts w:ascii="Arial" w:hAnsi="Arial" w:cs="Arial"/>
        </w:rPr>
        <w:t>são ofertadas</w:t>
      </w:r>
      <w:r w:rsidRPr="001B2D55">
        <w:rPr>
          <w:rFonts w:ascii="Arial" w:hAnsi="Arial" w:cs="Arial"/>
        </w:rPr>
        <w:t xml:space="preserve"> pela coordenadora do projeto, Giseli Terezinha de Souza Soares </w:t>
      </w:r>
      <w:proofErr w:type="spellStart"/>
      <w:r w:rsidRPr="001B2D55">
        <w:rPr>
          <w:rFonts w:ascii="Arial" w:hAnsi="Arial" w:cs="Arial"/>
        </w:rPr>
        <w:t>Zequinelli</w:t>
      </w:r>
      <w:proofErr w:type="spellEnd"/>
      <w:r w:rsidRPr="001B2D55">
        <w:rPr>
          <w:rFonts w:ascii="Arial" w:hAnsi="Arial" w:cs="Arial"/>
        </w:rPr>
        <w:t xml:space="preserve">, </w:t>
      </w:r>
      <w:proofErr w:type="gramStart"/>
      <w:r w:rsidRPr="001B2D55">
        <w:rPr>
          <w:rFonts w:ascii="Arial" w:hAnsi="Arial" w:cs="Arial"/>
        </w:rPr>
        <w:t>ex aluna</w:t>
      </w:r>
      <w:proofErr w:type="gramEnd"/>
      <w:r w:rsidRPr="001B2D55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>e Nova Esperança e graduada em P</w:t>
      </w:r>
      <w:r w:rsidRPr="001B2D55">
        <w:rPr>
          <w:rFonts w:ascii="Arial" w:hAnsi="Arial" w:cs="Arial"/>
        </w:rPr>
        <w:t>edagogia graças a bolsas de estudo da Associaç</w:t>
      </w:r>
      <w:r>
        <w:rPr>
          <w:rFonts w:ascii="Arial" w:hAnsi="Arial" w:cs="Arial"/>
        </w:rPr>
        <w:t>ão; as oficinas de</w:t>
      </w:r>
      <w:r w:rsidRPr="001B2D55">
        <w:rPr>
          <w:rFonts w:ascii="Arial" w:hAnsi="Arial" w:cs="Arial"/>
        </w:rPr>
        <w:t xml:space="preserve"> Informática Básica são ofertadas em parceria com o CEUNES/UFES.</w:t>
      </w:r>
    </w:p>
    <w:p w:rsidR="008F450F" w:rsidRDefault="008F450F" w:rsidP="008C6E06">
      <w:pPr>
        <w:spacing w:line="360" w:lineRule="auto"/>
        <w:jc w:val="both"/>
        <w:rPr>
          <w:rFonts w:ascii="Arial" w:hAnsi="Arial" w:cs="Arial"/>
        </w:rPr>
      </w:pPr>
    </w:p>
    <w:p w:rsidR="008F450F" w:rsidRDefault="008F450F" w:rsidP="008C6E06">
      <w:pPr>
        <w:spacing w:line="360" w:lineRule="auto"/>
        <w:jc w:val="both"/>
        <w:rPr>
          <w:rFonts w:ascii="Arial" w:hAnsi="Arial" w:cs="Arial"/>
        </w:rPr>
      </w:pPr>
    </w:p>
    <w:p w:rsidR="008F450F" w:rsidRDefault="008F450F" w:rsidP="008C6E06">
      <w:pPr>
        <w:spacing w:line="360" w:lineRule="auto"/>
        <w:jc w:val="both"/>
        <w:rPr>
          <w:rFonts w:ascii="Arial" w:hAnsi="Arial" w:cs="Arial"/>
        </w:rPr>
      </w:pPr>
    </w:p>
    <w:p w:rsidR="008F450F" w:rsidRPr="008C6E06" w:rsidRDefault="008F450F" w:rsidP="008C6E06">
      <w:pPr>
        <w:spacing w:line="360" w:lineRule="auto"/>
        <w:jc w:val="both"/>
        <w:rPr>
          <w:rFonts w:ascii="Arial" w:hAnsi="Arial" w:cs="Arial"/>
        </w:rPr>
      </w:pPr>
    </w:p>
    <w:p w:rsidR="00D96347" w:rsidRPr="001942BC" w:rsidRDefault="00D96347" w:rsidP="00D96347">
      <w:pPr>
        <w:suppressAutoHyphens w:val="0"/>
        <w:spacing w:line="360" w:lineRule="auto"/>
        <w:jc w:val="both"/>
        <w:rPr>
          <w:rFonts w:ascii="Arial" w:hAnsi="Arial" w:cs="Arial"/>
          <w:shd w:val="clear" w:color="auto" w:fill="FFFFFF"/>
          <w:lang w:eastAsia="pt-BR"/>
        </w:rPr>
      </w:pPr>
    </w:p>
    <w:p w:rsidR="00D96347" w:rsidRDefault="00D96347" w:rsidP="00D96347">
      <w:pPr>
        <w:numPr>
          <w:ilvl w:val="0"/>
          <w:numId w:val="4"/>
        </w:numPr>
        <w:suppressAutoHyphens w:val="0"/>
        <w:spacing w:line="360" w:lineRule="auto"/>
        <w:ind w:left="0" w:firstLine="0"/>
        <w:jc w:val="both"/>
        <w:rPr>
          <w:rFonts w:ascii="Arial" w:hAnsi="Arial" w:cs="Arial"/>
          <w:shd w:val="clear" w:color="auto" w:fill="FFFFFF"/>
          <w:lang w:eastAsia="pt-BR"/>
        </w:rPr>
      </w:pPr>
      <w:r w:rsidRPr="001942BC">
        <w:rPr>
          <w:rFonts w:ascii="Arial" w:hAnsi="Arial" w:cs="Arial"/>
          <w:i/>
          <w:shd w:val="clear" w:color="auto" w:fill="FFFFFF"/>
          <w:lang w:eastAsia="pt-BR"/>
        </w:rPr>
        <w:t xml:space="preserve">“Projeto Sombras”: </w:t>
      </w:r>
      <w:r w:rsidRPr="001942BC">
        <w:rPr>
          <w:rFonts w:ascii="Arial" w:hAnsi="Arial" w:cs="Arial"/>
          <w:shd w:val="clear" w:color="auto" w:fill="FFFFFF"/>
          <w:lang w:eastAsia="pt-BR"/>
        </w:rPr>
        <w:t xml:space="preserve">estágio de observação que busca proporcionar ao adolescente visão abrangente </w:t>
      </w:r>
      <w:r w:rsidR="00346A31">
        <w:rPr>
          <w:rFonts w:ascii="Arial" w:hAnsi="Arial" w:cs="Arial"/>
          <w:shd w:val="clear" w:color="auto" w:fill="FFFFFF"/>
          <w:lang w:eastAsia="pt-BR"/>
        </w:rPr>
        <w:t>d</w:t>
      </w:r>
      <w:r w:rsidRPr="001942BC">
        <w:rPr>
          <w:rFonts w:ascii="Arial" w:hAnsi="Arial" w:cs="Arial"/>
          <w:shd w:val="clear" w:color="auto" w:fill="FFFFFF"/>
          <w:lang w:eastAsia="pt-BR"/>
        </w:rPr>
        <w:t>o mundo do trabalho, apresentando diversas possibilidades de atuação profissional, suas características, oportunidades e desafios.</w:t>
      </w:r>
    </w:p>
    <w:p w:rsidR="00D96347" w:rsidRDefault="00D96347" w:rsidP="00D96347">
      <w:pPr>
        <w:pStyle w:val="PargrafodaLista"/>
        <w:rPr>
          <w:rFonts w:ascii="Arial" w:hAnsi="Arial" w:cs="Arial"/>
          <w:shd w:val="clear" w:color="auto" w:fill="FFFFFF"/>
          <w:lang w:eastAsia="pt-BR"/>
        </w:rPr>
      </w:pPr>
    </w:p>
    <w:p w:rsidR="00D96347" w:rsidRPr="00D96347" w:rsidRDefault="00C042A4" w:rsidP="00346A31">
      <w:pPr>
        <w:pStyle w:val="PargrafodaLista"/>
        <w:numPr>
          <w:ilvl w:val="0"/>
          <w:numId w:val="4"/>
        </w:numPr>
        <w:suppressAutoHyphens w:val="0"/>
        <w:spacing w:line="360" w:lineRule="auto"/>
        <w:ind w:left="0" w:firstLine="0"/>
        <w:contextualSpacing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i/>
          <w:lang w:eastAsia="pt-BR"/>
        </w:rPr>
        <w:t>Oficina</w:t>
      </w:r>
      <w:r w:rsidR="00D96347">
        <w:rPr>
          <w:rFonts w:ascii="Arial" w:hAnsi="Arial" w:cs="Arial"/>
          <w:i/>
          <w:lang w:eastAsia="pt-BR"/>
        </w:rPr>
        <w:t xml:space="preserve"> de Lúd</w:t>
      </w:r>
      <w:r>
        <w:rPr>
          <w:rFonts w:ascii="Arial" w:hAnsi="Arial" w:cs="Arial"/>
          <w:i/>
          <w:lang w:eastAsia="pt-BR"/>
        </w:rPr>
        <w:t>ico-recreativa</w:t>
      </w:r>
      <w:r w:rsidR="00D96347">
        <w:rPr>
          <w:rFonts w:ascii="Arial" w:hAnsi="Arial" w:cs="Arial"/>
          <w:i/>
          <w:lang w:eastAsia="pt-BR"/>
        </w:rPr>
        <w:t>:</w:t>
      </w:r>
      <w:r>
        <w:rPr>
          <w:rFonts w:ascii="Arial" w:hAnsi="Arial" w:cs="Arial"/>
          <w:lang w:eastAsia="pt-BR"/>
        </w:rPr>
        <w:t xml:space="preserve"> definida</w:t>
      </w:r>
      <w:r w:rsidR="00D96347">
        <w:rPr>
          <w:rFonts w:ascii="Arial" w:hAnsi="Arial" w:cs="Arial"/>
          <w:lang w:eastAsia="pt-BR"/>
        </w:rPr>
        <w:t xml:space="preserve"> como </w:t>
      </w:r>
      <w:r>
        <w:rPr>
          <w:rFonts w:ascii="Arial" w:hAnsi="Arial" w:cs="Arial"/>
          <w:lang w:eastAsia="pt-BR"/>
        </w:rPr>
        <w:t>espaço de vivências culturai</w:t>
      </w:r>
      <w:r w:rsidR="003F16AB">
        <w:rPr>
          <w:rFonts w:ascii="Arial" w:hAnsi="Arial" w:cs="Arial"/>
          <w:lang w:eastAsia="pt-BR"/>
        </w:rPr>
        <w:t>s</w:t>
      </w:r>
      <w:r>
        <w:rPr>
          <w:rFonts w:ascii="Arial" w:hAnsi="Arial" w:cs="Arial"/>
          <w:lang w:eastAsia="pt-BR"/>
        </w:rPr>
        <w:t xml:space="preserve">, que estimula a criatividade, contribui para a integração, reforça </w:t>
      </w:r>
      <w:r w:rsidR="00D96347">
        <w:rPr>
          <w:rFonts w:ascii="Arial" w:hAnsi="Arial" w:cs="Arial"/>
          <w:lang w:eastAsia="pt-BR"/>
        </w:rPr>
        <w:t xml:space="preserve">valores éticos e o compromisso dos usuários com </w:t>
      </w:r>
      <w:r w:rsidR="00761D6E">
        <w:rPr>
          <w:rFonts w:ascii="Arial" w:hAnsi="Arial" w:cs="Arial"/>
          <w:lang w:eastAsia="pt-BR"/>
        </w:rPr>
        <w:t>o projeto</w:t>
      </w:r>
      <w:r w:rsidR="00D96347">
        <w:rPr>
          <w:rFonts w:ascii="Arial" w:hAnsi="Arial" w:cs="Arial"/>
          <w:lang w:eastAsia="pt-BR"/>
        </w:rPr>
        <w:t xml:space="preserve"> oportunizando </w:t>
      </w:r>
      <w:r w:rsidR="008C6E06">
        <w:rPr>
          <w:rFonts w:ascii="Arial" w:hAnsi="Arial" w:cs="Arial"/>
          <w:lang w:eastAsia="pt-BR"/>
        </w:rPr>
        <w:t>o acesso à cultura.</w:t>
      </w:r>
    </w:p>
    <w:p w:rsidR="003E5687" w:rsidRPr="00616DEB" w:rsidRDefault="003E5687" w:rsidP="003E5687">
      <w:pPr>
        <w:spacing w:line="360" w:lineRule="auto"/>
        <w:jc w:val="both"/>
        <w:rPr>
          <w:rFonts w:ascii="Arial" w:hAnsi="Arial" w:cs="Arial"/>
        </w:rPr>
      </w:pPr>
      <w:r w:rsidRPr="00616DEB">
        <w:rPr>
          <w:rFonts w:ascii="Arial" w:hAnsi="Arial" w:cs="Arial"/>
        </w:rPr>
        <w:t>O núcleo l</w:t>
      </w:r>
      <w:r w:rsidR="00C042A4">
        <w:rPr>
          <w:rFonts w:ascii="Arial" w:hAnsi="Arial" w:cs="Arial"/>
        </w:rPr>
        <w:t>údico é constituído por oficina</w:t>
      </w:r>
      <w:r w:rsidRPr="00616D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Pr="00616DEB">
        <w:rPr>
          <w:rFonts w:ascii="Arial" w:hAnsi="Arial" w:cs="Arial"/>
        </w:rPr>
        <w:t xml:space="preserve"> teatro, cujo principal objetivo é melhorar a capacidade de comunicação dos adolescentes, sua postura, seu relacionamento e capacidade de colaboração em grupo.</w:t>
      </w:r>
    </w:p>
    <w:p w:rsidR="003E5687" w:rsidRPr="0027525B" w:rsidRDefault="003E5687" w:rsidP="003E5687">
      <w:pPr>
        <w:spacing w:line="360" w:lineRule="auto"/>
        <w:jc w:val="both"/>
        <w:rPr>
          <w:rFonts w:ascii="Arial" w:hAnsi="Arial" w:cs="Arial"/>
        </w:rPr>
      </w:pPr>
    </w:p>
    <w:p w:rsidR="003E5687" w:rsidRPr="001B2D55" w:rsidRDefault="003E5687" w:rsidP="003E5687">
      <w:pPr>
        <w:spacing w:line="360" w:lineRule="auto"/>
        <w:jc w:val="both"/>
        <w:rPr>
          <w:rFonts w:ascii="Arial" w:hAnsi="Arial" w:cs="Arial"/>
        </w:rPr>
      </w:pPr>
      <w:r w:rsidRPr="001B2D55">
        <w:rPr>
          <w:rFonts w:ascii="Arial" w:hAnsi="Arial" w:cs="Arial"/>
        </w:rPr>
        <w:t>Além destes dois núcleos fixos, Nova Esperança aproveita de sua grande rede de amigos e colaboradores para realizar momentos de debate e reflexão com os adolescentes sobre temas variados, visando o crescimento pessoal deles e o desenvolvimento do interesse na participação ativa na sociedade.</w:t>
      </w:r>
      <w:r w:rsidR="008C6E06">
        <w:rPr>
          <w:rFonts w:ascii="Arial" w:hAnsi="Arial" w:cs="Arial"/>
        </w:rPr>
        <w:t xml:space="preserve"> Incentiva também a participação dos adolescentes nas instâncias de participação social, especialmente COMDISAM e COMAS.</w:t>
      </w:r>
    </w:p>
    <w:p w:rsidR="003E5687" w:rsidRPr="00B6215C" w:rsidRDefault="003E5687" w:rsidP="003E5687">
      <w:pPr>
        <w:tabs>
          <w:tab w:val="left" w:pos="3555"/>
        </w:tabs>
        <w:spacing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ab/>
      </w:r>
    </w:p>
    <w:p w:rsidR="0009157B" w:rsidRDefault="003E5687" w:rsidP="001156A5">
      <w:pPr>
        <w:spacing w:line="360" w:lineRule="auto"/>
        <w:jc w:val="both"/>
        <w:rPr>
          <w:rFonts w:ascii="Arial" w:hAnsi="Arial" w:cs="Arial"/>
          <w:lang w:eastAsia="pt-BR"/>
        </w:rPr>
      </w:pPr>
      <w:r w:rsidRPr="0027525B">
        <w:rPr>
          <w:rFonts w:ascii="Arial" w:hAnsi="Arial" w:cs="Arial"/>
          <w:lang w:eastAsia="pt-BR"/>
        </w:rPr>
        <w:t xml:space="preserve">A entidade </w:t>
      </w:r>
      <w:r>
        <w:rPr>
          <w:rFonts w:ascii="Arial" w:hAnsi="Arial" w:cs="Arial"/>
          <w:lang w:eastAsia="pt-BR"/>
        </w:rPr>
        <w:t xml:space="preserve">Nova Esperança </w:t>
      </w:r>
      <w:r w:rsidRPr="0027525B">
        <w:rPr>
          <w:rFonts w:ascii="Arial" w:hAnsi="Arial" w:cs="Arial"/>
          <w:lang w:eastAsia="pt-BR"/>
        </w:rPr>
        <w:t xml:space="preserve">executa </w:t>
      </w:r>
      <w:r>
        <w:rPr>
          <w:rFonts w:ascii="Arial" w:hAnsi="Arial" w:cs="Arial"/>
          <w:lang w:eastAsia="pt-BR"/>
        </w:rPr>
        <w:t xml:space="preserve">as oficinas do Projeto </w:t>
      </w:r>
      <w:r w:rsidR="00227D32" w:rsidRPr="00227D32">
        <w:rPr>
          <w:rFonts w:ascii="Arial" w:hAnsi="Arial" w:cs="Arial"/>
          <w:lang w:eastAsia="pt-BR"/>
        </w:rPr>
        <w:t>de forma complementar</w:t>
      </w:r>
      <w:r>
        <w:rPr>
          <w:rFonts w:ascii="Arial" w:hAnsi="Arial" w:cs="Arial"/>
          <w:lang w:eastAsia="pt-BR"/>
        </w:rPr>
        <w:t xml:space="preserve"> com </w:t>
      </w:r>
      <w:r w:rsidRPr="0027525B">
        <w:rPr>
          <w:rFonts w:ascii="Arial" w:hAnsi="Arial" w:cs="Arial"/>
          <w:lang w:eastAsia="pt-BR"/>
        </w:rPr>
        <w:t xml:space="preserve">o Serviço de Convivência e Fortalecimento de Vínculos </w:t>
      </w:r>
      <w:r w:rsidR="008C6E06">
        <w:rPr>
          <w:rFonts w:ascii="Arial" w:hAnsi="Arial" w:cs="Arial"/>
          <w:lang w:eastAsia="pt-BR"/>
        </w:rPr>
        <w:t>Nova Esperança</w:t>
      </w:r>
      <w:r w:rsidRPr="0027525B">
        <w:rPr>
          <w:rFonts w:ascii="Arial" w:hAnsi="Arial" w:cs="Arial"/>
          <w:lang w:eastAsia="pt-BR"/>
        </w:rPr>
        <w:t>– SCFV</w:t>
      </w:r>
      <w:r w:rsidR="008C6E06">
        <w:rPr>
          <w:rFonts w:ascii="Arial" w:hAnsi="Arial" w:cs="Arial"/>
          <w:lang w:eastAsia="pt-BR"/>
        </w:rPr>
        <w:t>-NE</w:t>
      </w:r>
      <w:r w:rsidRPr="0027525B">
        <w:rPr>
          <w:rFonts w:ascii="Arial" w:hAnsi="Arial" w:cs="Arial"/>
          <w:lang w:eastAsia="pt-BR"/>
        </w:rPr>
        <w:t>, um serviço da Proteção Social Básica do Sistema Único da Assistência Social - SUAS, regulamentado pela Tipificação Nacional de Serviços Socioassistenciais (Resolução CNAS nº 109/2009</w:t>
      </w:r>
      <w:r>
        <w:rPr>
          <w:rFonts w:ascii="Arial" w:hAnsi="Arial" w:cs="Arial"/>
          <w:lang w:eastAsia="pt-BR"/>
        </w:rPr>
        <w:t>).</w:t>
      </w:r>
    </w:p>
    <w:p w:rsidR="008F450F" w:rsidRDefault="008F450F" w:rsidP="001156A5">
      <w:pPr>
        <w:spacing w:line="360" w:lineRule="auto"/>
        <w:jc w:val="both"/>
        <w:rPr>
          <w:rFonts w:ascii="Arial" w:hAnsi="Arial" w:cs="Arial"/>
          <w:lang w:eastAsia="pt-BR"/>
        </w:rPr>
      </w:pPr>
    </w:p>
    <w:p w:rsidR="008F450F" w:rsidRDefault="008F450F" w:rsidP="001156A5">
      <w:pPr>
        <w:spacing w:line="360" w:lineRule="auto"/>
        <w:jc w:val="both"/>
        <w:rPr>
          <w:rFonts w:ascii="Arial" w:hAnsi="Arial" w:cs="Arial"/>
          <w:lang w:eastAsia="pt-BR"/>
        </w:rPr>
      </w:pPr>
    </w:p>
    <w:p w:rsidR="008F450F" w:rsidRDefault="008F450F" w:rsidP="001156A5">
      <w:pPr>
        <w:spacing w:line="360" w:lineRule="auto"/>
        <w:jc w:val="both"/>
        <w:rPr>
          <w:rFonts w:ascii="Arial" w:hAnsi="Arial" w:cs="Arial"/>
          <w:lang w:eastAsia="pt-BR"/>
        </w:rPr>
      </w:pPr>
    </w:p>
    <w:p w:rsidR="008F450F" w:rsidRDefault="008F450F" w:rsidP="001156A5">
      <w:pPr>
        <w:spacing w:line="360" w:lineRule="auto"/>
        <w:jc w:val="both"/>
        <w:rPr>
          <w:rFonts w:ascii="Arial" w:hAnsi="Arial" w:cs="Arial"/>
          <w:lang w:eastAsia="pt-BR"/>
        </w:rPr>
      </w:pPr>
    </w:p>
    <w:p w:rsidR="008F450F" w:rsidRDefault="008F450F" w:rsidP="001156A5">
      <w:pPr>
        <w:spacing w:line="360" w:lineRule="auto"/>
        <w:jc w:val="both"/>
        <w:rPr>
          <w:rFonts w:ascii="Arial" w:hAnsi="Arial" w:cs="Arial"/>
          <w:lang w:eastAsia="pt-BR"/>
        </w:rPr>
      </w:pPr>
    </w:p>
    <w:p w:rsidR="008F450F" w:rsidRPr="001156A5" w:rsidRDefault="008F450F" w:rsidP="001156A5">
      <w:pPr>
        <w:spacing w:line="360" w:lineRule="auto"/>
        <w:jc w:val="both"/>
        <w:rPr>
          <w:rFonts w:ascii="Arial" w:hAnsi="Arial" w:cs="Arial"/>
          <w:b/>
          <w:color w:val="0000CC"/>
          <w:sz w:val="28"/>
          <w:szCs w:val="28"/>
        </w:rPr>
      </w:pPr>
    </w:p>
    <w:p w:rsidR="00A118B4" w:rsidRPr="00920D15" w:rsidRDefault="005F16C9" w:rsidP="005F16C9">
      <w:pPr>
        <w:pStyle w:val="PargrafodaLista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</w:p>
    <w:p w:rsidR="00EB0716" w:rsidRPr="00955EFC" w:rsidRDefault="00EB0716" w:rsidP="00A8719E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  <w:r w:rsidRPr="00955EFC">
        <w:rPr>
          <w:rFonts w:ascii="Arial" w:hAnsi="Arial" w:cs="Arial"/>
          <w:b/>
        </w:rPr>
        <w:t xml:space="preserve">- Público Alvo: </w:t>
      </w:r>
    </w:p>
    <w:tbl>
      <w:tblPr>
        <w:tblStyle w:val="Tabelacomgrade"/>
        <w:tblW w:w="0" w:type="auto"/>
        <w:tblLook w:val="04A0"/>
      </w:tblPr>
      <w:tblGrid>
        <w:gridCol w:w="8785"/>
      </w:tblGrid>
      <w:tr w:rsidR="004B521C" w:rsidTr="004B521C">
        <w:tc>
          <w:tcPr>
            <w:tcW w:w="8785" w:type="dxa"/>
            <w:shd w:val="clear" w:color="auto" w:fill="D9D9D9" w:themeFill="background1" w:themeFillShade="D9"/>
          </w:tcPr>
          <w:p w:rsidR="004B521C" w:rsidRPr="004B521C" w:rsidRDefault="004B521C" w:rsidP="004B521C">
            <w:pPr>
              <w:pStyle w:val="Corpodetexto"/>
              <w:snapToGrid w:val="0"/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6F011C">
              <w:rPr>
                <w:rFonts w:ascii="Arial" w:hAnsi="Arial" w:cs="Arial"/>
                <w:color w:val="000000"/>
              </w:rPr>
              <w:t>Adolescente</w:t>
            </w:r>
            <w:r>
              <w:rPr>
                <w:rFonts w:ascii="Arial" w:hAnsi="Arial" w:cs="Arial"/>
                <w:color w:val="000000"/>
              </w:rPr>
              <w:t xml:space="preserve">s </w:t>
            </w:r>
            <w:r w:rsidRPr="006F011C">
              <w:rPr>
                <w:rFonts w:ascii="Arial" w:hAnsi="Arial" w:cs="Arial"/>
                <w:color w:val="000000"/>
              </w:rPr>
              <w:t>entre 14 a 17 anos e 11 meses</w:t>
            </w:r>
            <w:r w:rsidR="00C9197B">
              <w:rPr>
                <w:rFonts w:ascii="Arial" w:hAnsi="Arial" w:cs="Arial"/>
                <w:color w:val="000000"/>
              </w:rPr>
              <w:t xml:space="preserve"> </w:t>
            </w:r>
            <w:r w:rsidRPr="006F011C">
              <w:rPr>
                <w:rFonts w:ascii="Arial" w:hAnsi="Arial" w:cs="Arial"/>
                <w:color w:val="000000"/>
              </w:rPr>
              <w:t>com prioridade para as seguintes situações:</w:t>
            </w:r>
          </w:p>
        </w:tc>
      </w:tr>
      <w:tr w:rsidR="004B521C" w:rsidTr="004B521C">
        <w:tc>
          <w:tcPr>
            <w:tcW w:w="8785" w:type="dxa"/>
          </w:tcPr>
          <w:p w:rsidR="004B521C" w:rsidRPr="006F011C" w:rsidRDefault="004B521C" w:rsidP="004B521C">
            <w:pPr>
              <w:pStyle w:val="Corpodetexto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  <w:rPr>
                <w:rFonts w:ascii="Arial" w:hAnsi="Arial" w:cs="Arial"/>
                <w:b/>
                <w:color w:val="000000"/>
              </w:rPr>
            </w:pPr>
            <w:r w:rsidRPr="007954C5">
              <w:rPr>
                <w:rFonts w:ascii="Arial" w:hAnsi="Arial" w:cs="Arial"/>
                <w:color w:val="000000"/>
              </w:rPr>
              <w:t>Em</w:t>
            </w:r>
            <w:r>
              <w:rPr>
                <w:rFonts w:ascii="Arial" w:hAnsi="Arial" w:cs="Arial"/>
                <w:color w:val="000000"/>
              </w:rPr>
              <w:t xml:space="preserve"> situação de isolamento</w:t>
            </w:r>
            <w:r w:rsidRPr="006F011C">
              <w:rPr>
                <w:rFonts w:ascii="Arial" w:hAnsi="Arial" w:cs="Arial"/>
                <w:color w:val="000000"/>
              </w:rPr>
              <w:t>;</w:t>
            </w:r>
          </w:p>
          <w:p w:rsidR="004B521C" w:rsidRPr="006F011C" w:rsidRDefault="004B521C" w:rsidP="004B521C">
            <w:pPr>
              <w:pStyle w:val="Corpodetexto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Em t</w:t>
            </w:r>
            <w:r w:rsidRPr="006F011C">
              <w:rPr>
                <w:rFonts w:ascii="Arial" w:hAnsi="Arial" w:cs="Arial"/>
                <w:color w:val="000000"/>
              </w:rPr>
              <w:t>rabalho infantil;</w:t>
            </w:r>
          </w:p>
          <w:p w:rsidR="004B521C" w:rsidRPr="004B5D13" w:rsidRDefault="004B521C" w:rsidP="004B521C">
            <w:pPr>
              <w:pStyle w:val="Corpodetexto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color w:val="000000"/>
              </w:rPr>
              <w:t>Em v</w:t>
            </w:r>
            <w:r w:rsidRPr="004B5D13">
              <w:rPr>
                <w:rFonts w:ascii="Arial" w:hAnsi="Arial" w:cs="Arial"/>
                <w:color w:val="000000"/>
              </w:rPr>
              <w:t xml:space="preserve">ivência de </w:t>
            </w:r>
            <w:r w:rsidRPr="004B5D13">
              <w:rPr>
                <w:rFonts w:ascii="Arial" w:hAnsi="Arial" w:cs="Arial"/>
              </w:rPr>
              <w:t>violência e /ou negligência;</w:t>
            </w:r>
          </w:p>
          <w:p w:rsidR="004B521C" w:rsidRPr="004B5D13" w:rsidRDefault="004B521C" w:rsidP="004B521C">
            <w:pPr>
              <w:pStyle w:val="Corpodetexto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  <w:rPr>
                <w:rFonts w:ascii="Arial" w:hAnsi="Arial" w:cs="Arial"/>
                <w:b/>
              </w:rPr>
            </w:pPr>
            <w:r w:rsidRPr="004B5D13">
              <w:rPr>
                <w:rFonts w:ascii="Arial" w:hAnsi="Arial" w:cs="Arial"/>
              </w:rPr>
              <w:t>Fora da escola ou com defasagem escolar superior a 2 (dois) anos;</w:t>
            </w:r>
          </w:p>
          <w:p w:rsidR="004B521C" w:rsidRPr="006F011C" w:rsidRDefault="004B521C" w:rsidP="004B521C">
            <w:pPr>
              <w:pStyle w:val="Corpodetexto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Em situação de acolhimento</w:t>
            </w:r>
            <w:r w:rsidRPr="006F011C">
              <w:rPr>
                <w:rFonts w:ascii="Arial" w:hAnsi="Arial" w:cs="Arial"/>
                <w:color w:val="000000"/>
              </w:rPr>
              <w:t>;</w:t>
            </w:r>
          </w:p>
          <w:p w:rsidR="004B521C" w:rsidRPr="006F011C" w:rsidRDefault="004B521C" w:rsidP="004B521C">
            <w:pPr>
              <w:pStyle w:val="Corpodetexto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Em c</w:t>
            </w:r>
            <w:r w:rsidRPr="006F011C">
              <w:rPr>
                <w:rFonts w:ascii="Arial" w:hAnsi="Arial" w:cs="Arial"/>
                <w:color w:val="000000"/>
              </w:rPr>
              <w:t>umprimento de medida socioeducativa em meio aberto;</w:t>
            </w:r>
          </w:p>
          <w:p w:rsidR="004B521C" w:rsidRPr="006F011C" w:rsidRDefault="004B521C" w:rsidP="004B521C">
            <w:pPr>
              <w:pStyle w:val="Corpodetexto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  <w:rPr>
                <w:rFonts w:ascii="Arial" w:hAnsi="Arial" w:cs="Arial"/>
                <w:b/>
                <w:color w:val="000000"/>
              </w:rPr>
            </w:pPr>
            <w:r w:rsidRPr="006F011C">
              <w:rPr>
                <w:rFonts w:ascii="Arial" w:hAnsi="Arial" w:cs="Arial"/>
                <w:color w:val="000000"/>
              </w:rPr>
              <w:t>Egressos de medidas socioeducativas;</w:t>
            </w:r>
          </w:p>
          <w:p w:rsidR="004B521C" w:rsidRPr="006F011C" w:rsidRDefault="004B521C" w:rsidP="004B521C">
            <w:pPr>
              <w:pStyle w:val="Corpodetexto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Em situação de a</w:t>
            </w:r>
            <w:r w:rsidRPr="006F011C">
              <w:rPr>
                <w:rFonts w:ascii="Arial" w:hAnsi="Arial" w:cs="Arial"/>
                <w:color w:val="000000"/>
              </w:rPr>
              <w:t>buso e / ou exploração sexual;</w:t>
            </w:r>
          </w:p>
          <w:p w:rsidR="004B521C" w:rsidRPr="006F011C" w:rsidRDefault="004B521C" w:rsidP="004B521C">
            <w:pPr>
              <w:pStyle w:val="Corpodetexto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  <w:rPr>
                <w:rFonts w:ascii="Arial" w:hAnsi="Arial" w:cs="Arial"/>
                <w:b/>
                <w:color w:val="000000"/>
              </w:rPr>
            </w:pPr>
            <w:r w:rsidRPr="006F011C">
              <w:rPr>
                <w:rFonts w:ascii="Arial" w:hAnsi="Arial" w:cs="Arial"/>
                <w:color w:val="000000"/>
              </w:rPr>
              <w:t xml:space="preserve">Com medida de proteção do Estatuto da Criança e do Adolescente – </w:t>
            </w:r>
            <w:r>
              <w:rPr>
                <w:rFonts w:ascii="Arial" w:hAnsi="Arial" w:cs="Arial"/>
                <w:color w:val="000000"/>
              </w:rPr>
              <w:t>ECA</w:t>
            </w:r>
            <w:r w:rsidRPr="006F011C">
              <w:rPr>
                <w:rFonts w:ascii="Arial" w:hAnsi="Arial" w:cs="Arial"/>
                <w:color w:val="000000"/>
              </w:rPr>
              <w:t>;</w:t>
            </w:r>
          </w:p>
          <w:p w:rsidR="004B521C" w:rsidRPr="006F011C" w:rsidRDefault="004B521C" w:rsidP="004B521C">
            <w:pPr>
              <w:pStyle w:val="Corpodetexto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Em s</w:t>
            </w:r>
            <w:r w:rsidRPr="006F011C">
              <w:rPr>
                <w:rFonts w:ascii="Arial" w:hAnsi="Arial" w:cs="Arial"/>
                <w:color w:val="000000"/>
              </w:rPr>
              <w:t>ituação de rua;</w:t>
            </w:r>
          </w:p>
          <w:p w:rsidR="004B521C" w:rsidRPr="00C9197B" w:rsidRDefault="004B521C" w:rsidP="00C9197B">
            <w:pPr>
              <w:pStyle w:val="Corpodetexto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Com v</w:t>
            </w:r>
            <w:r w:rsidRPr="006F011C">
              <w:rPr>
                <w:rFonts w:ascii="Arial" w:hAnsi="Arial" w:cs="Arial"/>
                <w:color w:val="000000"/>
              </w:rPr>
              <w:t xml:space="preserve">ulnerabilidade que diz respeito </w:t>
            </w:r>
            <w:r w:rsidRPr="007954C5">
              <w:rPr>
                <w:rFonts w:ascii="Arial" w:hAnsi="Arial" w:cs="Arial"/>
                <w:color w:val="000000"/>
              </w:rPr>
              <w:t>às pessoas com deficiência.</w:t>
            </w:r>
          </w:p>
        </w:tc>
      </w:tr>
    </w:tbl>
    <w:p w:rsidR="004B521C" w:rsidRDefault="004B521C" w:rsidP="00A118B4">
      <w:pPr>
        <w:spacing w:line="360" w:lineRule="auto"/>
        <w:jc w:val="both"/>
        <w:rPr>
          <w:rFonts w:ascii="Arial" w:hAnsi="Arial" w:cs="Arial"/>
        </w:rPr>
      </w:pPr>
    </w:p>
    <w:p w:rsidR="008F450F" w:rsidRDefault="008F450F" w:rsidP="00A118B4">
      <w:pPr>
        <w:spacing w:line="360" w:lineRule="auto"/>
        <w:jc w:val="both"/>
        <w:rPr>
          <w:rFonts w:ascii="Arial" w:hAnsi="Arial" w:cs="Arial"/>
        </w:rPr>
      </w:pPr>
    </w:p>
    <w:p w:rsidR="00136E84" w:rsidRPr="004B521C" w:rsidRDefault="004B521C" w:rsidP="00A118B4">
      <w:pPr>
        <w:spacing w:line="360" w:lineRule="auto"/>
        <w:jc w:val="both"/>
        <w:rPr>
          <w:rFonts w:ascii="Arial" w:hAnsi="Arial" w:cs="Arial"/>
        </w:rPr>
      </w:pPr>
      <w:r w:rsidRPr="004B521C">
        <w:rPr>
          <w:rFonts w:ascii="Arial" w:hAnsi="Arial" w:cs="Arial"/>
          <w:b/>
        </w:rPr>
        <w:t>- Dia/horário/Periodicidade</w:t>
      </w:r>
    </w:p>
    <w:tbl>
      <w:tblPr>
        <w:tblStyle w:val="Tabelacomgrade"/>
        <w:tblW w:w="0" w:type="auto"/>
        <w:tblLook w:val="04A0"/>
      </w:tblPr>
      <w:tblGrid>
        <w:gridCol w:w="2929"/>
        <w:gridCol w:w="2878"/>
        <w:gridCol w:w="3054"/>
      </w:tblGrid>
      <w:tr w:rsidR="008330E2" w:rsidTr="004B521C">
        <w:tc>
          <w:tcPr>
            <w:tcW w:w="2929" w:type="dxa"/>
            <w:shd w:val="clear" w:color="auto" w:fill="D9D9D9" w:themeFill="background1" w:themeFillShade="D9"/>
            <w:vAlign w:val="center"/>
          </w:tcPr>
          <w:p w:rsidR="00761D6E" w:rsidRDefault="00761D6E" w:rsidP="00761D6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8330E2" w:rsidRPr="008330E2" w:rsidRDefault="00C9197B" w:rsidP="00761D6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8330E2">
              <w:rPr>
                <w:rFonts w:ascii="Arial" w:hAnsi="Arial" w:cs="Arial"/>
                <w:b/>
              </w:rPr>
              <w:t>Segunda-feira</w:t>
            </w:r>
          </w:p>
          <w:p w:rsidR="008330E2" w:rsidRPr="008330E2" w:rsidRDefault="008330E2" w:rsidP="00761D6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78" w:type="dxa"/>
            <w:shd w:val="clear" w:color="auto" w:fill="D9D9D9" w:themeFill="background1" w:themeFillShade="D9"/>
            <w:vAlign w:val="center"/>
          </w:tcPr>
          <w:p w:rsidR="008330E2" w:rsidRPr="008330E2" w:rsidRDefault="00C9197B" w:rsidP="00761D6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8330E2">
              <w:rPr>
                <w:rFonts w:ascii="Arial" w:hAnsi="Arial" w:cs="Arial"/>
                <w:b/>
              </w:rPr>
              <w:t>Terça-feira</w:t>
            </w:r>
          </w:p>
        </w:tc>
        <w:tc>
          <w:tcPr>
            <w:tcW w:w="3054" w:type="dxa"/>
            <w:shd w:val="clear" w:color="auto" w:fill="D9D9D9" w:themeFill="background1" w:themeFillShade="D9"/>
            <w:vAlign w:val="center"/>
          </w:tcPr>
          <w:p w:rsidR="008330E2" w:rsidRPr="008330E2" w:rsidRDefault="00C9197B" w:rsidP="00761D6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8330E2">
              <w:rPr>
                <w:rFonts w:ascii="Arial" w:hAnsi="Arial" w:cs="Arial"/>
                <w:b/>
              </w:rPr>
              <w:t>Sexta-feira</w:t>
            </w:r>
          </w:p>
        </w:tc>
      </w:tr>
      <w:tr w:rsidR="008330E2" w:rsidTr="004B521C">
        <w:tc>
          <w:tcPr>
            <w:tcW w:w="2929" w:type="dxa"/>
            <w:vAlign w:val="center"/>
          </w:tcPr>
          <w:p w:rsidR="00136E84" w:rsidRDefault="00136E84" w:rsidP="00761D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as 10h30</w:t>
            </w:r>
          </w:p>
          <w:p w:rsidR="008330E2" w:rsidRDefault="008330E2" w:rsidP="00761D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Oficinas de informática</w:t>
            </w:r>
          </w:p>
        </w:tc>
        <w:tc>
          <w:tcPr>
            <w:tcW w:w="2878" w:type="dxa"/>
            <w:vAlign w:val="center"/>
          </w:tcPr>
          <w:p w:rsidR="00136E84" w:rsidRDefault="008330E2" w:rsidP="00761D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13h30 </w:t>
            </w:r>
            <w:r w:rsidR="00761D6E">
              <w:rPr>
                <w:rFonts w:ascii="Arial" w:hAnsi="Arial" w:cs="Arial"/>
              </w:rPr>
              <w:t>às</w:t>
            </w:r>
            <w:r w:rsidR="00136E84">
              <w:rPr>
                <w:rFonts w:ascii="Arial" w:hAnsi="Arial" w:cs="Arial"/>
              </w:rPr>
              <w:t xml:space="preserve"> 17h</w:t>
            </w:r>
          </w:p>
          <w:p w:rsidR="008330E2" w:rsidRDefault="008330E2" w:rsidP="00761D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Oficinas de informática</w:t>
            </w:r>
          </w:p>
        </w:tc>
        <w:tc>
          <w:tcPr>
            <w:tcW w:w="3054" w:type="dxa"/>
            <w:vAlign w:val="center"/>
          </w:tcPr>
          <w:p w:rsidR="00136E84" w:rsidRDefault="008330E2" w:rsidP="00761D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7h </w:t>
            </w:r>
            <w:r w:rsidR="00761D6E">
              <w:rPr>
                <w:rFonts w:ascii="Arial" w:hAnsi="Arial" w:cs="Arial"/>
              </w:rPr>
              <w:t>às</w:t>
            </w:r>
            <w:r w:rsidR="00136E84">
              <w:rPr>
                <w:rFonts w:ascii="Arial" w:hAnsi="Arial" w:cs="Arial"/>
              </w:rPr>
              <w:t xml:space="preserve"> 13h</w:t>
            </w:r>
          </w:p>
          <w:p w:rsidR="008330E2" w:rsidRDefault="008330E2" w:rsidP="00761D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Planejamento,</w:t>
            </w:r>
            <w:r w:rsidR="00136E84">
              <w:rPr>
                <w:rFonts w:ascii="Arial" w:hAnsi="Arial" w:cs="Arial"/>
              </w:rPr>
              <w:t xml:space="preserve"> reunião de equipe, </w:t>
            </w:r>
            <w:r>
              <w:rPr>
                <w:rFonts w:ascii="Arial" w:hAnsi="Arial" w:cs="Arial"/>
              </w:rPr>
              <w:t>organização de documentos e relatórios.</w:t>
            </w:r>
          </w:p>
        </w:tc>
      </w:tr>
      <w:tr w:rsidR="006D3387" w:rsidTr="00583458">
        <w:tc>
          <w:tcPr>
            <w:tcW w:w="8861" w:type="dxa"/>
            <w:gridSpan w:val="3"/>
            <w:vAlign w:val="center"/>
          </w:tcPr>
          <w:p w:rsidR="006D3387" w:rsidRPr="006C4304" w:rsidRDefault="00DD561F" w:rsidP="006D338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C4304">
              <w:rPr>
                <w:rFonts w:ascii="Arial" w:hAnsi="Arial" w:cs="Arial"/>
              </w:rPr>
              <w:t>Devido à ausência de recursos financeiros a</w:t>
            </w:r>
            <w:r w:rsidR="006D3387" w:rsidRPr="006C4304">
              <w:rPr>
                <w:rFonts w:ascii="Arial" w:hAnsi="Arial" w:cs="Arial"/>
              </w:rPr>
              <w:t xml:space="preserve">s oficinas de Mundo do trabalho I e II </w:t>
            </w:r>
            <w:r w:rsidR="00D041C5" w:rsidRPr="006C4304">
              <w:rPr>
                <w:rFonts w:ascii="Arial" w:hAnsi="Arial" w:cs="Arial"/>
              </w:rPr>
              <w:t>(</w:t>
            </w:r>
            <w:r w:rsidR="006D3387" w:rsidRPr="006C4304">
              <w:rPr>
                <w:rFonts w:ascii="Arial" w:hAnsi="Arial" w:cs="Arial"/>
              </w:rPr>
              <w:t xml:space="preserve">Comunicação e </w:t>
            </w:r>
            <w:r w:rsidR="006D3387" w:rsidRPr="006C4304">
              <w:rPr>
                <w:rFonts w:ascii="Arial" w:hAnsi="Arial" w:cs="Arial"/>
                <w:shd w:val="clear" w:color="auto" w:fill="FFFFFF"/>
                <w:lang w:eastAsia="pt-BR"/>
              </w:rPr>
              <w:t>Comunicação Empresarial e Atendimento ao Cliente, Matemática Financeira</w:t>
            </w:r>
            <w:r w:rsidR="00D041C5" w:rsidRPr="006C4304">
              <w:rPr>
                <w:rFonts w:ascii="Arial" w:hAnsi="Arial" w:cs="Arial"/>
                <w:shd w:val="clear" w:color="auto" w:fill="FFFFFF"/>
                <w:lang w:eastAsia="pt-BR"/>
              </w:rPr>
              <w:t>)</w:t>
            </w:r>
            <w:r w:rsidR="006D3387" w:rsidRPr="006C4304">
              <w:rPr>
                <w:rFonts w:ascii="Arial" w:hAnsi="Arial" w:cs="Arial"/>
                <w:shd w:val="clear" w:color="auto" w:fill="FFFFFF"/>
                <w:lang w:eastAsia="pt-BR"/>
              </w:rPr>
              <w:t xml:space="preserve"> e Teatro não foram </w:t>
            </w:r>
            <w:proofErr w:type="gramStart"/>
            <w:r w:rsidR="006D3387" w:rsidRPr="006C4304">
              <w:rPr>
                <w:rFonts w:ascii="Arial" w:hAnsi="Arial" w:cs="Arial"/>
                <w:shd w:val="clear" w:color="auto" w:fill="FFFFFF"/>
                <w:lang w:eastAsia="pt-BR"/>
              </w:rPr>
              <w:t>ofertadas</w:t>
            </w:r>
            <w:proofErr w:type="gramEnd"/>
            <w:r w:rsidRPr="006C4304">
              <w:rPr>
                <w:rFonts w:ascii="Arial" w:hAnsi="Arial" w:cs="Arial"/>
                <w:shd w:val="clear" w:color="auto" w:fill="FFFFFF"/>
                <w:lang w:eastAsia="pt-BR"/>
              </w:rPr>
              <w:t>.</w:t>
            </w:r>
            <w:r w:rsidR="006D3387" w:rsidRPr="006C4304">
              <w:rPr>
                <w:rFonts w:ascii="Arial" w:hAnsi="Arial" w:cs="Arial"/>
                <w:shd w:val="clear" w:color="auto" w:fill="FFFFFF"/>
                <w:lang w:eastAsia="pt-BR"/>
              </w:rPr>
              <w:t xml:space="preserve"> </w:t>
            </w:r>
          </w:p>
        </w:tc>
      </w:tr>
    </w:tbl>
    <w:p w:rsidR="004B521C" w:rsidRDefault="004B521C" w:rsidP="005F16C9">
      <w:pPr>
        <w:spacing w:line="360" w:lineRule="auto"/>
        <w:jc w:val="both"/>
        <w:rPr>
          <w:rFonts w:ascii="Arial" w:hAnsi="Arial" w:cs="Arial"/>
          <w:b/>
        </w:rPr>
      </w:pPr>
    </w:p>
    <w:p w:rsidR="008F450F" w:rsidRDefault="008F450F" w:rsidP="005F16C9">
      <w:pPr>
        <w:spacing w:line="360" w:lineRule="auto"/>
        <w:jc w:val="both"/>
        <w:rPr>
          <w:rFonts w:ascii="Arial" w:hAnsi="Arial" w:cs="Arial"/>
          <w:b/>
        </w:rPr>
      </w:pPr>
    </w:p>
    <w:p w:rsidR="008F450F" w:rsidRDefault="008F450F" w:rsidP="005F16C9">
      <w:pPr>
        <w:spacing w:line="360" w:lineRule="auto"/>
        <w:jc w:val="both"/>
        <w:rPr>
          <w:rFonts w:ascii="Arial" w:hAnsi="Arial" w:cs="Arial"/>
          <w:b/>
        </w:rPr>
      </w:pPr>
    </w:p>
    <w:p w:rsidR="008F450F" w:rsidRDefault="008F450F" w:rsidP="005F16C9">
      <w:pPr>
        <w:spacing w:line="360" w:lineRule="auto"/>
        <w:jc w:val="both"/>
        <w:rPr>
          <w:rFonts w:ascii="Arial" w:hAnsi="Arial" w:cs="Arial"/>
          <w:b/>
        </w:rPr>
      </w:pPr>
    </w:p>
    <w:p w:rsidR="008F450F" w:rsidRDefault="008F450F" w:rsidP="005F16C9">
      <w:pPr>
        <w:spacing w:line="360" w:lineRule="auto"/>
        <w:jc w:val="both"/>
        <w:rPr>
          <w:rFonts w:ascii="Arial" w:hAnsi="Arial" w:cs="Arial"/>
          <w:b/>
        </w:rPr>
      </w:pPr>
    </w:p>
    <w:p w:rsidR="008F450F" w:rsidRDefault="008F450F" w:rsidP="005F16C9">
      <w:pPr>
        <w:spacing w:line="360" w:lineRule="auto"/>
        <w:jc w:val="both"/>
        <w:rPr>
          <w:rFonts w:ascii="Arial" w:hAnsi="Arial" w:cs="Arial"/>
          <w:b/>
        </w:rPr>
      </w:pPr>
    </w:p>
    <w:p w:rsidR="00F23201" w:rsidRPr="004B521C" w:rsidRDefault="004B521C" w:rsidP="005F16C9">
      <w:pPr>
        <w:spacing w:line="360" w:lineRule="auto"/>
        <w:jc w:val="both"/>
        <w:rPr>
          <w:rFonts w:ascii="Arial" w:hAnsi="Arial" w:cs="Arial"/>
        </w:rPr>
      </w:pPr>
      <w:r w:rsidRPr="004B521C">
        <w:rPr>
          <w:rFonts w:ascii="Arial" w:hAnsi="Arial" w:cs="Arial"/>
          <w:b/>
        </w:rPr>
        <w:t>- Atividades ofertadas</w:t>
      </w: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1242"/>
        <w:gridCol w:w="4536"/>
        <w:gridCol w:w="1701"/>
        <w:gridCol w:w="1382"/>
      </w:tblGrid>
      <w:tr w:rsidR="00906E82" w:rsidTr="008D1079">
        <w:trPr>
          <w:jc w:val="center"/>
        </w:trPr>
        <w:tc>
          <w:tcPr>
            <w:tcW w:w="1242" w:type="dxa"/>
            <w:shd w:val="clear" w:color="auto" w:fill="D9D9D9" w:themeFill="background1" w:themeFillShade="D9"/>
            <w:vAlign w:val="center"/>
          </w:tcPr>
          <w:p w:rsidR="00906E82" w:rsidRDefault="00906E82" w:rsidP="0036784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Meses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906E82" w:rsidRDefault="00906E82" w:rsidP="0036784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Quantidade de </w:t>
            </w:r>
            <w:r w:rsidRPr="00C1323F">
              <w:rPr>
                <w:rFonts w:ascii="Arial" w:hAnsi="Arial" w:cs="Arial"/>
                <w:b/>
                <w:shd w:val="clear" w:color="auto" w:fill="D9D9D9" w:themeFill="background1" w:themeFillShade="D9"/>
              </w:rPr>
              <w:t>oficinas</w:t>
            </w:r>
            <w:r>
              <w:rPr>
                <w:rFonts w:ascii="Arial" w:hAnsi="Arial" w:cs="Arial"/>
                <w:b/>
              </w:rPr>
              <w:t>/palestras</w:t>
            </w:r>
            <w:r w:rsidR="0028050C">
              <w:rPr>
                <w:rFonts w:ascii="Arial" w:hAnsi="Arial" w:cs="Arial"/>
                <w:b/>
              </w:rPr>
              <w:t>/ações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906E82" w:rsidRDefault="00906E82" w:rsidP="00F81F32">
            <w:pPr>
              <w:tabs>
                <w:tab w:val="left" w:pos="1373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1382" w:type="dxa"/>
            <w:shd w:val="clear" w:color="auto" w:fill="D9D9D9" w:themeFill="background1" w:themeFillShade="D9"/>
            <w:vAlign w:val="center"/>
          </w:tcPr>
          <w:p w:rsidR="00906E82" w:rsidRDefault="00906E82" w:rsidP="00F81F32">
            <w:pPr>
              <w:tabs>
                <w:tab w:val="left" w:pos="1373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Turno</w:t>
            </w:r>
          </w:p>
        </w:tc>
      </w:tr>
      <w:tr w:rsidR="00D504DF" w:rsidTr="008D1079">
        <w:trPr>
          <w:jc w:val="center"/>
        </w:trPr>
        <w:tc>
          <w:tcPr>
            <w:tcW w:w="1242" w:type="dxa"/>
            <w:shd w:val="clear" w:color="auto" w:fill="E5B8B7" w:themeFill="accent2" w:themeFillTint="66"/>
            <w:vAlign w:val="center"/>
          </w:tcPr>
          <w:p w:rsidR="00D504DF" w:rsidRPr="008330E2" w:rsidRDefault="00D504DF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Março</w:t>
            </w:r>
          </w:p>
        </w:tc>
        <w:tc>
          <w:tcPr>
            <w:tcW w:w="4536" w:type="dxa"/>
            <w:shd w:val="clear" w:color="auto" w:fill="E5B8B7" w:themeFill="accent2" w:themeFillTint="66"/>
          </w:tcPr>
          <w:p w:rsidR="00D504DF" w:rsidRPr="00D7515D" w:rsidRDefault="00D504DF" w:rsidP="008D107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02 palestras</w:t>
            </w:r>
            <w:r w:rsidRPr="00D7515D">
              <w:rPr>
                <w:rFonts w:ascii="Arial" w:hAnsi="Arial" w:cs="Arial"/>
                <w:color w:val="000000"/>
              </w:rPr>
              <w:t xml:space="preserve"> online</w:t>
            </w:r>
            <w:r>
              <w:rPr>
                <w:rFonts w:ascii="Arial" w:hAnsi="Arial" w:cs="Arial"/>
                <w:color w:val="000000"/>
              </w:rPr>
              <w:t xml:space="preserve">: Perfil profissional e </w:t>
            </w:r>
            <w:r w:rsidRPr="00D7515D">
              <w:rPr>
                <w:rFonts w:ascii="Arial" w:hAnsi="Arial" w:cs="Arial"/>
              </w:rPr>
              <w:t>Abuso de poder no ambiente de trabalho (ética e moral</w:t>
            </w:r>
            <w:r w:rsidRPr="00D7515D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1701" w:type="dxa"/>
            <w:shd w:val="clear" w:color="auto" w:fill="E5B8B7" w:themeFill="accent2" w:themeFillTint="66"/>
            <w:vAlign w:val="center"/>
          </w:tcPr>
          <w:p w:rsidR="00D504DF" w:rsidRDefault="00D504DF" w:rsidP="00EB3FB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7h30 as 10h30 e 13h30 </w:t>
            </w:r>
            <w:proofErr w:type="gramStart"/>
            <w:r>
              <w:rPr>
                <w:rFonts w:ascii="Arial" w:hAnsi="Arial" w:cs="Arial"/>
              </w:rPr>
              <w:t>as</w:t>
            </w:r>
            <w:proofErr w:type="gramEnd"/>
            <w:r>
              <w:rPr>
                <w:rFonts w:ascii="Arial" w:hAnsi="Arial" w:cs="Arial"/>
              </w:rPr>
              <w:t xml:space="preserve"> 17h</w:t>
            </w:r>
          </w:p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:rsidR="00D504DF" w:rsidRDefault="00D504DF" w:rsidP="00EB3FB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Matutino e vespertino</w:t>
            </w:r>
          </w:p>
        </w:tc>
      </w:tr>
      <w:tr w:rsidR="00D504DF" w:rsidTr="008D1079">
        <w:trPr>
          <w:jc w:val="center"/>
        </w:trPr>
        <w:tc>
          <w:tcPr>
            <w:tcW w:w="1242" w:type="dxa"/>
            <w:shd w:val="clear" w:color="auto" w:fill="CCCCFF"/>
            <w:vAlign w:val="center"/>
          </w:tcPr>
          <w:p w:rsidR="00D504DF" w:rsidRPr="008330E2" w:rsidRDefault="00D504DF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Maio</w:t>
            </w:r>
          </w:p>
        </w:tc>
        <w:tc>
          <w:tcPr>
            <w:tcW w:w="4536" w:type="dxa"/>
            <w:shd w:val="clear" w:color="auto" w:fill="CCCCFF"/>
          </w:tcPr>
          <w:p w:rsidR="00D504DF" w:rsidRPr="00D7515D" w:rsidRDefault="00D504DF" w:rsidP="008D1079">
            <w:pPr>
              <w:spacing w:line="360" w:lineRule="auto"/>
              <w:rPr>
                <w:rFonts w:ascii="Arial" w:hAnsi="Arial" w:cs="Arial"/>
              </w:rPr>
            </w:pPr>
            <w:r w:rsidRPr="00D7515D">
              <w:rPr>
                <w:rFonts w:ascii="Arial" w:hAnsi="Arial" w:cs="Arial"/>
              </w:rPr>
              <w:t>01 Roda de conversa</w:t>
            </w:r>
            <w:r w:rsidR="000C747D">
              <w:rPr>
                <w:rFonts w:ascii="Arial" w:hAnsi="Arial" w:cs="Arial"/>
              </w:rPr>
              <w:t xml:space="preserve"> online</w:t>
            </w:r>
            <w:r>
              <w:rPr>
                <w:rFonts w:ascii="Arial" w:hAnsi="Arial" w:cs="Arial"/>
              </w:rPr>
              <w:t>:</w:t>
            </w:r>
            <w:r w:rsidRPr="00D7515D">
              <w:rPr>
                <w:rFonts w:ascii="Arial" w:hAnsi="Arial" w:cs="Arial"/>
              </w:rPr>
              <w:t xml:space="preserve"> </w:t>
            </w:r>
            <w:r w:rsidRPr="00D7515D">
              <w:rPr>
                <w:rFonts w:ascii="Arial" w:hAnsi="Arial" w:cs="Arial"/>
                <w:bCs/>
              </w:rPr>
              <w:t>Identidade Profissional - Quem Me Inspira</w:t>
            </w:r>
          </w:p>
        </w:tc>
        <w:tc>
          <w:tcPr>
            <w:tcW w:w="1701" w:type="dxa"/>
            <w:shd w:val="clear" w:color="auto" w:fill="CCCCFF"/>
            <w:vAlign w:val="center"/>
          </w:tcPr>
          <w:p w:rsidR="00D504DF" w:rsidRDefault="00D504DF" w:rsidP="00EB3FB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7h30 as 10h30 e 13h30 </w:t>
            </w:r>
            <w:proofErr w:type="gramStart"/>
            <w:r>
              <w:rPr>
                <w:rFonts w:ascii="Arial" w:hAnsi="Arial" w:cs="Arial"/>
              </w:rPr>
              <w:t>as</w:t>
            </w:r>
            <w:proofErr w:type="gramEnd"/>
            <w:r>
              <w:rPr>
                <w:rFonts w:ascii="Arial" w:hAnsi="Arial" w:cs="Arial"/>
              </w:rPr>
              <w:t xml:space="preserve"> 17h</w:t>
            </w:r>
          </w:p>
        </w:tc>
        <w:tc>
          <w:tcPr>
            <w:tcW w:w="1382" w:type="dxa"/>
            <w:shd w:val="clear" w:color="auto" w:fill="CCCCFF"/>
            <w:vAlign w:val="center"/>
          </w:tcPr>
          <w:p w:rsidR="00D504DF" w:rsidRDefault="00D504DF" w:rsidP="00EB3FB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Matutino e vespertino</w:t>
            </w:r>
          </w:p>
        </w:tc>
      </w:tr>
      <w:tr w:rsidR="00906E82" w:rsidTr="008D1079">
        <w:trPr>
          <w:jc w:val="center"/>
        </w:trPr>
        <w:tc>
          <w:tcPr>
            <w:tcW w:w="1242" w:type="dxa"/>
            <w:vMerge w:val="restart"/>
            <w:shd w:val="clear" w:color="auto" w:fill="F2DBDB" w:themeFill="accent2" w:themeFillTint="33"/>
            <w:vAlign w:val="center"/>
          </w:tcPr>
          <w:p w:rsidR="00906E82" w:rsidRPr="008330E2" w:rsidRDefault="00906E82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30E2">
              <w:rPr>
                <w:rFonts w:ascii="Arial" w:hAnsi="Arial" w:cs="Arial"/>
              </w:rPr>
              <w:t>Agosto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906E82" w:rsidRPr="008330E2" w:rsidRDefault="00106C8A" w:rsidP="00153B1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153B19">
              <w:rPr>
                <w:rFonts w:ascii="Arial" w:hAnsi="Arial" w:cs="Arial"/>
              </w:rPr>
              <w:t>5</w:t>
            </w:r>
            <w:r w:rsidR="00906E82" w:rsidRPr="008330E2">
              <w:rPr>
                <w:rFonts w:ascii="Arial" w:hAnsi="Arial" w:cs="Arial"/>
              </w:rPr>
              <w:t xml:space="preserve"> oficinas de informática 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:rsidR="00906E82" w:rsidRDefault="00906E82" w:rsidP="00136E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as 10h30</w:t>
            </w:r>
          </w:p>
        </w:tc>
        <w:tc>
          <w:tcPr>
            <w:tcW w:w="1382" w:type="dxa"/>
            <w:shd w:val="clear" w:color="auto" w:fill="F2DBDB" w:themeFill="accent2" w:themeFillTint="33"/>
            <w:vAlign w:val="center"/>
          </w:tcPr>
          <w:p w:rsidR="00906E82" w:rsidRDefault="00906E82" w:rsidP="00EA56D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Matutino</w:t>
            </w:r>
          </w:p>
        </w:tc>
      </w:tr>
      <w:tr w:rsidR="00906E82" w:rsidTr="008D1079">
        <w:trPr>
          <w:jc w:val="center"/>
        </w:trPr>
        <w:tc>
          <w:tcPr>
            <w:tcW w:w="1242" w:type="dxa"/>
            <w:vMerge/>
            <w:shd w:val="clear" w:color="auto" w:fill="F2DBDB" w:themeFill="accent2" w:themeFillTint="33"/>
            <w:vAlign w:val="center"/>
          </w:tcPr>
          <w:p w:rsidR="00906E82" w:rsidRPr="00D96C43" w:rsidRDefault="00906E82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F2DBDB" w:themeFill="accent2" w:themeFillTint="33"/>
          </w:tcPr>
          <w:p w:rsidR="00906E82" w:rsidRDefault="00106C8A" w:rsidP="00906E8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  <w:r w:rsidR="00906E82">
              <w:rPr>
                <w:rFonts w:ascii="Arial" w:hAnsi="Arial" w:cs="Arial"/>
              </w:rPr>
              <w:t xml:space="preserve"> oficinas de informática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:rsidR="00906E82" w:rsidRDefault="00906E82" w:rsidP="00136E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13h30 às 17h</w:t>
            </w:r>
          </w:p>
        </w:tc>
        <w:tc>
          <w:tcPr>
            <w:tcW w:w="1382" w:type="dxa"/>
            <w:shd w:val="clear" w:color="auto" w:fill="F2DBDB" w:themeFill="accent2" w:themeFillTint="33"/>
            <w:vAlign w:val="center"/>
          </w:tcPr>
          <w:p w:rsidR="00906E82" w:rsidRDefault="00906E82" w:rsidP="00EA56D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Vespertino</w:t>
            </w:r>
          </w:p>
        </w:tc>
      </w:tr>
      <w:tr w:rsidR="00136E84" w:rsidTr="008D1079">
        <w:trPr>
          <w:jc w:val="center"/>
        </w:trPr>
        <w:tc>
          <w:tcPr>
            <w:tcW w:w="1242" w:type="dxa"/>
            <w:vMerge/>
            <w:shd w:val="clear" w:color="auto" w:fill="F2DBDB" w:themeFill="accent2" w:themeFillTint="33"/>
            <w:vAlign w:val="center"/>
          </w:tcPr>
          <w:p w:rsidR="00136E84" w:rsidRPr="00D96C43" w:rsidRDefault="00136E84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F2DBDB" w:themeFill="accent2" w:themeFillTint="33"/>
          </w:tcPr>
          <w:p w:rsidR="00136E84" w:rsidRDefault="00136E84" w:rsidP="00906E8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 palestra: Empreendedorismo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:rsidR="00136E84" w:rsidRDefault="00136E84" w:rsidP="00136E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14h às 16h</w:t>
            </w:r>
          </w:p>
        </w:tc>
        <w:tc>
          <w:tcPr>
            <w:tcW w:w="1382" w:type="dxa"/>
            <w:shd w:val="clear" w:color="auto" w:fill="F2DBDB" w:themeFill="accent2" w:themeFillTint="33"/>
            <w:vAlign w:val="center"/>
          </w:tcPr>
          <w:p w:rsidR="00136E84" w:rsidRDefault="00136E84" w:rsidP="00EA56D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Vespertino</w:t>
            </w:r>
          </w:p>
        </w:tc>
      </w:tr>
      <w:tr w:rsidR="00906E82" w:rsidTr="008D1079">
        <w:trPr>
          <w:jc w:val="center"/>
        </w:trPr>
        <w:tc>
          <w:tcPr>
            <w:tcW w:w="1242" w:type="dxa"/>
            <w:vMerge w:val="restart"/>
            <w:shd w:val="clear" w:color="auto" w:fill="FFFFCC"/>
            <w:vAlign w:val="center"/>
          </w:tcPr>
          <w:p w:rsidR="00906E82" w:rsidRPr="00D96C43" w:rsidRDefault="00906E82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96C43">
              <w:rPr>
                <w:rFonts w:ascii="Arial" w:hAnsi="Arial" w:cs="Arial"/>
              </w:rPr>
              <w:t>Setembro</w:t>
            </w:r>
          </w:p>
        </w:tc>
        <w:tc>
          <w:tcPr>
            <w:tcW w:w="4536" w:type="dxa"/>
            <w:shd w:val="clear" w:color="auto" w:fill="FFFFCC"/>
          </w:tcPr>
          <w:p w:rsidR="00906E82" w:rsidRDefault="00106C8A" w:rsidP="00D041C5">
            <w:r>
              <w:rPr>
                <w:rFonts w:ascii="Arial" w:hAnsi="Arial" w:cs="Arial"/>
              </w:rPr>
              <w:t>0</w:t>
            </w:r>
            <w:r w:rsidR="00D041C5">
              <w:rPr>
                <w:rFonts w:ascii="Arial" w:hAnsi="Arial" w:cs="Arial"/>
              </w:rPr>
              <w:t>3</w:t>
            </w:r>
            <w:r w:rsidR="00906E82" w:rsidRPr="008127C7">
              <w:rPr>
                <w:rFonts w:ascii="Arial" w:hAnsi="Arial" w:cs="Arial"/>
              </w:rPr>
              <w:t xml:space="preserve"> oficinas de informática </w:t>
            </w:r>
          </w:p>
        </w:tc>
        <w:tc>
          <w:tcPr>
            <w:tcW w:w="1701" w:type="dxa"/>
            <w:shd w:val="clear" w:color="auto" w:fill="FFFFCC"/>
            <w:vAlign w:val="center"/>
          </w:tcPr>
          <w:p w:rsidR="00906E82" w:rsidRDefault="00906E82" w:rsidP="00136E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as 10h30</w:t>
            </w:r>
          </w:p>
        </w:tc>
        <w:tc>
          <w:tcPr>
            <w:tcW w:w="1382" w:type="dxa"/>
            <w:shd w:val="clear" w:color="auto" w:fill="FFFFCC"/>
            <w:vAlign w:val="center"/>
          </w:tcPr>
          <w:p w:rsidR="00906E82" w:rsidRDefault="00906E82" w:rsidP="00EA56D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Matutino</w:t>
            </w:r>
          </w:p>
        </w:tc>
      </w:tr>
      <w:tr w:rsidR="00906E82" w:rsidTr="008D1079">
        <w:trPr>
          <w:jc w:val="center"/>
        </w:trPr>
        <w:tc>
          <w:tcPr>
            <w:tcW w:w="1242" w:type="dxa"/>
            <w:vMerge/>
            <w:shd w:val="clear" w:color="auto" w:fill="FFFFCC"/>
            <w:vAlign w:val="center"/>
          </w:tcPr>
          <w:p w:rsidR="00906E82" w:rsidRPr="00D96C43" w:rsidRDefault="00906E82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FFFFCC"/>
          </w:tcPr>
          <w:p w:rsidR="00906E82" w:rsidRDefault="00106C8A">
            <w:r>
              <w:rPr>
                <w:rFonts w:ascii="Arial" w:hAnsi="Arial" w:cs="Arial"/>
              </w:rPr>
              <w:t>03</w:t>
            </w:r>
            <w:r w:rsidR="00906E82" w:rsidRPr="008127C7">
              <w:rPr>
                <w:rFonts w:ascii="Arial" w:hAnsi="Arial" w:cs="Arial"/>
              </w:rPr>
              <w:t xml:space="preserve"> oficinas de informática </w:t>
            </w:r>
          </w:p>
        </w:tc>
        <w:tc>
          <w:tcPr>
            <w:tcW w:w="1701" w:type="dxa"/>
            <w:shd w:val="clear" w:color="auto" w:fill="FFFFCC"/>
            <w:vAlign w:val="center"/>
          </w:tcPr>
          <w:p w:rsidR="00906E82" w:rsidRDefault="00906E82" w:rsidP="00136E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13h30 às 17h</w:t>
            </w:r>
          </w:p>
        </w:tc>
        <w:tc>
          <w:tcPr>
            <w:tcW w:w="1382" w:type="dxa"/>
            <w:shd w:val="clear" w:color="auto" w:fill="FFFFCC"/>
            <w:vAlign w:val="center"/>
          </w:tcPr>
          <w:p w:rsidR="00906E82" w:rsidRDefault="00906E82" w:rsidP="00EA56D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Vespertino</w:t>
            </w:r>
          </w:p>
        </w:tc>
      </w:tr>
      <w:tr w:rsidR="00906E82" w:rsidTr="008D1079">
        <w:trPr>
          <w:jc w:val="center"/>
        </w:trPr>
        <w:tc>
          <w:tcPr>
            <w:tcW w:w="1242" w:type="dxa"/>
            <w:vMerge w:val="restart"/>
            <w:shd w:val="clear" w:color="auto" w:fill="FFCCFF"/>
            <w:vAlign w:val="center"/>
          </w:tcPr>
          <w:p w:rsidR="00906E82" w:rsidRPr="00D96C43" w:rsidRDefault="00906E82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96C43">
              <w:rPr>
                <w:rFonts w:ascii="Arial" w:hAnsi="Arial" w:cs="Arial"/>
              </w:rPr>
              <w:t>Outubro</w:t>
            </w:r>
          </w:p>
        </w:tc>
        <w:tc>
          <w:tcPr>
            <w:tcW w:w="4536" w:type="dxa"/>
            <w:shd w:val="clear" w:color="auto" w:fill="FFCCFF"/>
          </w:tcPr>
          <w:p w:rsidR="00906E82" w:rsidRDefault="00D041C5">
            <w:r>
              <w:rPr>
                <w:rFonts w:ascii="Arial" w:hAnsi="Arial" w:cs="Arial"/>
              </w:rPr>
              <w:t>05</w:t>
            </w:r>
            <w:r w:rsidR="00906E82" w:rsidRPr="00A94972">
              <w:rPr>
                <w:rFonts w:ascii="Arial" w:hAnsi="Arial" w:cs="Arial"/>
              </w:rPr>
              <w:t xml:space="preserve"> oficinas de informática </w:t>
            </w:r>
          </w:p>
        </w:tc>
        <w:tc>
          <w:tcPr>
            <w:tcW w:w="1701" w:type="dxa"/>
            <w:shd w:val="clear" w:color="auto" w:fill="FFCCFF"/>
            <w:vAlign w:val="center"/>
          </w:tcPr>
          <w:p w:rsidR="00906E82" w:rsidRDefault="00906E82" w:rsidP="00136E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as 10h30</w:t>
            </w:r>
          </w:p>
        </w:tc>
        <w:tc>
          <w:tcPr>
            <w:tcW w:w="1382" w:type="dxa"/>
            <w:shd w:val="clear" w:color="auto" w:fill="FFCCFF"/>
            <w:vAlign w:val="center"/>
          </w:tcPr>
          <w:p w:rsidR="00906E82" w:rsidRDefault="00906E82" w:rsidP="00EA56D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Matutino</w:t>
            </w:r>
          </w:p>
        </w:tc>
      </w:tr>
      <w:tr w:rsidR="00906E82" w:rsidTr="008D1079">
        <w:trPr>
          <w:jc w:val="center"/>
        </w:trPr>
        <w:tc>
          <w:tcPr>
            <w:tcW w:w="1242" w:type="dxa"/>
            <w:vMerge/>
            <w:shd w:val="clear" w:color="auto" w:fill="FFCCFF"/>
            <w:vAlign w:val="center"/>
          </w:tcPr>
          <w:p w:rsidR="00906E82" w:rsidRPr="00D96C43" w:rsidRDefault="00906E82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FFCCFF"/>
          </w:tcPr>
          <w:p w:rsidR="00906E82" w:rsidRDefault="00106C8A">
            <w:r>
              <w:rPr>
                <w:rFonts w:ascii="Arial" w:hAnsi="Arial" w:cs="Arial"/>
              </w:rPr>
              <w:t>03</w:t>
            </w:r>
            <w:r w:rsidR="00906E82" w:rsidRPr="00A94972">
              <w:rPr>
                <w:rFonts w:ascii="Arial" w:hAnsi="Arial" w:cs="Arial"/>
              </w:rPr>
              <w:t xml:space="preserve"> oficinas de informática </w:t>
            </w:r>
          </w:p>
        </w:tc>
        <w:tc>
          <w:tcPr>
            <w:tcW w:w="1701" w:type="dxa"/>
            <w:shd w:val="clear" w:color="auto" w:fill="FFCCFF"/>
            <w:vAlign w:val="center"/>
          </w:tcPr>
          <w:p w:rsidR="00906E82" w:rsidRDefault="00906E82" w:rsidP="00136E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13h30 às 17h</w:t>
            </w:r>
          </w:p>
        </w:tc>
        <w:tc>
          <w:tcPr>
            <w:tcW w:w="1382" w:type="dxa"/>
            <w:shd w:val="clear" w:color="auto" w:fill="FFCCFF"/>
            <w:vAlign w:val="center"/>
          </w:tcPr>
          <w:p w:rsidR="00906E82" w:rsidRDefault="00906E82" w:rsidP="00EA56D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Vespertino</w:t>
            </w:r>
          </w:p>
        </w:tc>
      </w:tr>
      <w:tr w:rsidR="008D1079" w:rsidTr="008D1079">
        <w:trPr>
          <w:jc w:val="center"/>
        </w:trPr>
        <w:tc>
          <w:tcPr>
            <w:tcW w:w="1242" w:type="dxa"/>
            <w:vMerge/>
            <w:shd w:val="clear" w:color="auto" w:fill="CCFFCC"/>
            <w:vAlign w:val="center"/>
          </w:tcPr>
          <w:p w:rsidR="008D1079" w:rsidRPr="00D96C43" w:rsidRDefault="008D1079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FFCCFF"/>
          </w:tcPr>
          <w:p w:rsidR="00D504DF" w:rsidRDefault="00D504DF" w:rsidP="008D107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8D1079" w:rsidRPr="008D1079" w:rsidRDefault="008D1079" w:rsidP="008D107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8D1079">
              <w:rPr>
                <w:rFonts w:ascii="Arial" w:hAnsi="Arial" w:cs="Arial"/>
              </w:rPr>
              <w:t xml:space="preserve">01 </w:t>
            </w:r>
            <w:r>
              <w:rPr>
                <w:rFonts w:ascii="Arial" w:hAnsi="Arial" w:cs="Arial"/>
              </w:rPr>
              <w:t>ação</w:t>
            </w:r>
            <w:r w:rsidRPr="008D1079">
              <w:rPr>
                <w:rFonts w:ascii="Arial" w:hAnsi="Arial" w:cs="Arial"/>
              </w:rPr>
              <w:t>: Outubro Rosa e Novembro Azul</w:t>
            </w:r>
          </w:p>
        </w:tc>
        <w:tc>
          <w:tcPr>
            <w:tcW w:w="1701" w:type="dxa"/>
            <w:shd w:val="clear" w:color="auto" w:fill="FFCCFF"/>
            <w:vAlign w:val="center"/>
          </w:tcPr>
          <w:p w:rsidR="008D1079" w:rsidRDefault="00D504DF" w:rsidP="00136E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7h30 as 10h30 e 13h30 </w:t>
            </w:r>
            <w:proofErr w:type="gramStart"/>
            <w:r>
              <w:rPr>
                <w:rFonts w:ascii="Arial" w:hAnsi="Arial" w:cs="Arial"/>
              </w:rPr>
              <w:t>as</w:t>
            </w:r>
            <w:proofErr w:type="gramEnd"/>
            <w:r>
              <w:rPr>
                <w:rFonts w:ascii="Arial" w:hAnsi="Arial" w:cs="Arial"/>
              </w:rPr>
              <w:t xml:space="preserve"> 17h</w:t>
            </w:r>
          </w:p>
        </w:tc>
        <w:tc>
          <w:tcPr>
            <w:tcW w:w="1382" w:type="dxa"/>
            <w:shd w:val="clear" w:color="auto" w:fill="FFCCFF"/>
            <w:vAlign w:val="center"/>
          </w:tcPr>
          <w:p w:rsidR="008D1079" w:rsidRDefault="00D504DF" w:rsidP="00EA56D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Matutino e vespertino</w:t>
            </w:r>
          </w:p>
        </w:tc>
      </w:tr>
      <w:tr w:rsidR="00906E82" w:rsidTr="008D1079">
        <w:trPr>
          <w:jc w:val="center"/>
        </w:trPr>
        <w:tc>
          <w:tcPr>
            <w:tcW w:w="1242" w:type="dxa"/>
            <w:vMerge/>
            <w:shd w:val="clear" w:color="auto" w:fill="CCFFCC"/>
            <w:vAlign w:val="center"/>
          </w:tcPr>
          <w:p w:rsidR="00906E82" w:rsidRPr="00D96C43" w:rsidRDefault="00906E82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FFCCFF"/>
          </w:tcPr>
          <w:p w:rsidR="00906E82" w:rsidRDefault="00906E82" w:rsidP="00C1323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 oficina de bombons</w:t>
            </w:r>
          </w:p>
        </w:tc>
        <w:tc>
          <w:tcPr>
            <w:tcW w:w="1701" w:type="dxa"/>
            <w:shd w:val="clear" w:color="auto" w:fill="FFCCFF"/>
            <w:vAlign w:val="center"/>
          </w:tcPr>
          <w:p w:rsidR="00906E82" w:rsidRDefault="00906E82" w:rsidP="00136E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13h30 às 17h</w:t>
            </w:r>
          </w:p>
        </w:tc>
        <w:tc>
          <w:tcPr>
            <w:tcW w:w="1382" w:type="dxa"/>
            <w:shd w:val="clear" w:color="auto" w:fill="FFCCFF"/>
            <w:vAlign w:val="center"/>
          </w:tcPr>
          <w:p w:rsidR="00906E82" w:rsidRDefault="003A026C" w:rsidP="00EA56D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Vespertino</w:t>
            </w:r>
          </w:p>
        </w:tc>
      </w:tr>
      <w:tr w:rsidR="00906E82" w:rsidTr="008D1079">
        <w:trPr>
          <w:jc w:val="center"/>
        </w:trPr>
        <w:tc>
          <w:tcPr>
            <w:tcW w:w="1242" w:type="dxa"/>
            <w:vMerge w:val="restart"/>
            <w:shd w:val="clear" w:color="auto" w:fill="CCECFF"/>
            <w:vAlign w:val="center"/>
          </w:tcPr>
          <w:p w:rsidR="00906E82" w:rsidRPr="00D96C43" w:rsidRDefault="00906E82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96C43">
              <w:rPr>
                <w:rFonts w:ascii="Arial" w:hAnsi="Arial" w:cs="Arial"/>
              </w:rPr>
              <w:t>Novembro</w:t>
            </w:r>
          </w:p>
        </w:tc>
        <w:tc>
          <w:tcPr>
            <w:tcW w:w="4536" w:type="dxa"/>
            <w:shd w:val="clear" w:color="auto" w:fill="CCECFF"/>
          </w:tcPr>
          <w:p w:rsidR="00906E82" w:rsidRDefault="00106C8A">
            <w:r>
              <w:rPr>
                <w:rFonts w:ascii="Arial" w:hAnsi="Arial" w:cs="Arial"/>
              </w:rPr>
              <w:t>01 oficina</w:t>
            </w:r>
            <w:r w:rsidR="00906E82" w:rsidRPr="00446AF3">
              <w:rPr>
                <w:rFonts w:ascii="Arial" w:hAnsi="Arial" w:cs="Arial"/>
              </w:rPr>
              <w:t xml:space="preserve"> de informática </w:t>
            </w:r>
          </w:p>
        </w:tc>
        <w:tc>
          <w:tcPr>
            <w:tcW w:w="1701" w:type="dxa"/>
            <w:shd w:val="clear" w:color="auto" w:fill="CCECFF"/>
            <w:vAlign w:val="center"/>
          </w:tcPr>
          <w:p w:rsidR="00906E82" w:rsidRDefault="00906E82" w:rsidP="00136E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as 10h30</w:t>
            </w:r>
          </w:p>
        </w:tc>
        <w:tc>
          <w:tcPr>
            <w:tcW w:w="1382" w:type="dxa"/>
            <w:shd w:val="clear" w:color="auto" w:fill="CCECFF"/>
            <w:vAlign w:val="center"/>
          </w:tcPr>
          <w:p w:rsidR="00906E82" w:rsidRDefault="00906E82" w:rsidP="00EA56D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Matutino</w:t>
            </w:r>
          </w:p>
        </w:tc>
      </w:tr>
      <w:tr w:rsidR="00906E82" w:rsidTr="008D1079">
        <w:trPr>
          <w:jc w:val="center"/>
        </w:trPr>
        <w:tc>
          <w:tcPr>
            <w:tcW w:w="1242" w:type="dxa"/>
            <w:vMerge/>
            <w:shd w:val="clear" w:color="auto" w:fill="CCECFF"/>
            <w:vAlign w:val="center"/>
          </w:tcPr>
          <w:p w:rsidR="00906E82" w:rsidRPr="00D96C43" w:rsidRDefault="00906E82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CCECFF"/>
          </w:tcPr>
          <w:p w:rsidR="00906E82" w:rsidRDefault="00106C8A">
            <w:r>
              <w:rPr>
                <w:rFonts w:ascii="Arial" w:hAnsi="Arial" w:cs="Arial"/>
              </w:rPr>
              <w:t>03</w:t>
            </w:r>
            <w:r w:rsidR="00906E82" w:rsidRPr="00446AF3">
              <w:rPr>
                <w:rFonts w:ascii="Arial" w:hAnsi="Arial" w:cs="Arial"/>
              </w:rPr>
              <w:t xml:space="preserve"> oficinas de informática </w:t>
            </w:r>
          </w:p>
        </w:tc>
        <w:tc>
          <w:tcPr>
            <w:tcW w:w="1701" w:type="dxa"/>
            <w:shd w:val="clear" w:color="auto" w:fill="CCECFF"/>
            <w:vAlign w:val="center"/>
          </w:tcPr>
          <w:p w:rsidR="00906E82" w:rsidRDefault="00906E82" w:rsidP="00136E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13h30 às 17h</w:t>
            </w:r>
          </w:p>
        </w:tc>
        <w:tc>
          <w:tcPr>
            <w:tcW w:w="1382" w:type="dxa"/>
            <w:shd w:val="clear" w:color="auto" w:fill="CCECFF"/>
            <w:vAlign w:val="center"/>
          </w:tcPr>
          <w:p w:rsidR="00906E82" w:rsidRDefault="00906E82" w:rsidP="00EA56D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Vespertino</w:t>
            </w:r>
          </w:p>
        </w:tc>
      </w:tr>
      <w:tr w:rsidR="00906E82" w:rsidTr="008D1079">
        <w:trPr>
          <w:trHeight w:val="392"/>
          <w:jc w:val="center"/>
        </w:trPr>
        <w:tc>
          <w:tcPr>
            <w:tcW w:w="1242" w:type="dxa"/>
            <w:vMerge w:val="restart"/>
            <w:shd w:val="clear" w:color="auto" w:fill="CCFFCC"/>
            <w:vAlign w:val="center"/>
          </w:tcPr>
          <w:p w:rsidR="00906E82" w:rsidRPr="00D96C43" w:rsidRDefault="00906E82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96C43">
              <w:rPr>
                <w:rFonts w:ascii="Arial" w:hAnsi="Arial" w:cs="Arial"/>
              </w:rPr>
              <w:t>Dezembro</w:t>
            </w:r>
          </w:p>
        </w:tc>
        <w:tc>
          <w:tcPr>
            <w:tcW w:w="4536" w:type="dxa"/>
            <w:shd w:val="clear" w:color="auto" w:fill="CCFFCC"/>
          </w:tcPr>
          <w:p w:rsidR="00906E82" w:rsidRDefault="00106C8A" w:rsidP="00A93561">
            <w:r>
              <w:rPr>
                <w:rFonts w:ascii="Arial" w:hAnsi="Arial" w:cs="Arial"/>
              </w:rPr>
              <w:t>02</w:t>
            </w:r>
            <w:r w:rsidR="00906E82" w:rsidRPr="00446AF3">
              <w:rPr>
                <w:rFonts w:ascii="Arial" w:hAnsi="Arial" w:cs="Arial"/>
              </w:rPr>
              <w:t xml:space="preserve"> oficinas de informática </w:t>
            </w:r>
          </w:p>
        </w:tc>
        <w:tc>
          <w:tcPr>
            <w:tcW w:w="1701" w:type="dxa"/>
            <w:shd w:val="clear" w:color="auto" w:fill="CCFFCC"/>
            <w:vAlign w:val="center"/>
          </w:tcPr>
          <w:p w:rsidR="00906E82" w:rsidRDefault="00906E82" w:rsidP="00136E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as 10h30</w:t>
            </w:r>
          </w:p>
        </w:tc>
        <w:tc>
          <w:tcPr>
            <w:tcW w:w="1382" w:type="dxa"/>
            <w:shd w:val="clear" w:color="auto" w:fill="CCFFCC"/>
            <w:vAlign w:val="center"/>
          </w:tcPr>
          <w:p w:rsidR="00906E82" w:rsidRDefault="00906E82" w:rsidP="00EA56D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Matutino</w:t>
            </w:r>
          </w:p>
        </w:tc>
      </w:tr>
      <w:tr w:rsidR="00906E82" w:rsidTr="008D1079">
        <w:trPr>
          <w:trHeight w:val="406"/>
          <w:jc w:val="center"/>
        </w:trPr>
        <w:tc>
          <w:tcPr>
            <w:tcW w:w="1242" w:type="dxa"/>
            <w:vMerge/>
            <w:shd w:val="clear" w:color="auto" w:fill="CCFFCC"/>
            <w:vAlign w:val="center"/>
          </w:tcPr>
          <w:p w:rsidR="00906E82" w:rsidRPr="00D96C43" w:rsidRDefault="00906E82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CCFFCC"/>
          </w:tcPr>
          <w:p w:rsidR="00906E82" w:rsidRDefault="00906E82" w:rsidP="00106C8A">
            <w:r>
              <w:rPr>
                <w:rFonts w:ascii="Arial" w:hAnsi="Arial" w:cs="Arial"/>
              </w:rPr>
              <w:t>0</w:t>
            </w:r>
            <w:r w:rsidR="00106C8A">
              <w:rPr>
                <w:rFonts w:ascii="Arial" w:hAnsi="Arial" w:cs="Arial"/>
              </w:rPr>
              <w:t>2</w:t>
            </w:r>
            <w:r w:rsidRPr="00446AF3">
              <w:rPr>
                <w:rFonts w:ascii="Arial" w:hAnsi="Arial" w:cs="Arial"/>
              </w:rPr>
              <w:t xml:space="preserve"> oficinas de informática </w:t>
            </w:r>
          </w:p>
        </w:tc>
        <w:tc>
          <w:tcPr>
            <w:tcW w:w="1701" w:type="dxa"/>
            <w:shd w:val="clear" w:color="auto" w:fill="CCFFCC"/>
            <w:vAlign w:val="center"/>
          </w:tcPr>
          <w:p w:rsidR="00906E82" w:rsidRDefault="00906E82" w:rsidP="00136E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13h30 às 17h</w:t>
            </w:r>
          </w:p>
        </w:tc>
        <w:tc>
          <w:tcPr>
            <w:tcW w:w="1382" w:type="dxa"/>
            <w:shd w:val="clear" w:color="auto" w:fill="CCFFCC"/>
          </w:tcPr>
          <w:p w:rsidR="00906E82" w:rsidRDefault="00906E82" w:rsidP="00EA56D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Vespertino</w:t>
            </w:r>
          </w:p>
        </w:tc>
      </w:tr>
      <w:tr w:rsidR="004B521C" w:rsidTr="008D1079">
        <w:trPr>
          <w:trHeight w:val="406"/>
          <w:jc w:val="center"/>
        </w:trPr>
        <w:tc>
          <w:tcPr>
            <w:tcW w:w="8861" w:type="dxa"/>
            <w:gridSpan w:val="4"/>
            <w:shd w:val="clear" w:color="auto" w:fill="D9D9D9" w:themeFill="background1" w:themeFillShade="D9"/>
            <w:vAlign w:val="center"/>
          </w:tcPr>
          <w:p w:rsidR="004B521C" w:rsidRDefault="004B521C" w:rsidP="00A9356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Vale ressaltar que nos meses de Janeiro a julho as oficinas</w:t>
            </w:r>
            <w:r w:rsidR="00267312">
              <w:rPr>
                <w:rFonts w:ascii="Arial" w:hAnsi="Arial" w:cs="Arial"/>
              </w:rPr>
              <w:t xml:space="preserve"> de informática</w:t>
            </w:r>
            <w:r>
              <w:rPr>
                <w:rFonts w:ascii="Arial" w:hAnsi="Arial" w:cs="Arial"/>
              </w:rPr>
              <w:t xml:space="preserve"> não foram realizadas, devido o risco de contaminação da nova onda do COVID-19.</w:t>
            </w:r>
          </w:p>
        </w:tc>
      </w:tr>
    </w:tbl>
    <w:p w:rsidR="00C042A4" w:rsidRDefault="00C042A4" w:rsidP="004F203B">
      <w:pPr>
        <w:pStyle w:val="PargrafodaLista"/>
        <w:spacing w:line="360" w:lineRule="auto"/>
        <w:ind w:left="0"/>
        <w:jc w:val="both"/>
        <w:rPr>
          <w:rFonts w:ascii="Arial" w:hAnsi="Arial" w:cs="Arial"/>
          <w:b/>
        </w:rPr>
      </w:pPr>
    </w:p>
    <w:p w:rsidR="008F450F" w:rsidRDefault="008F450F" w:rsidP="004F203B">
      <w:pPr>
        <w:pStyle w:val="PargrafodaLista"/>
        <w:spacing w:line="360" w:lineRule="auto"/>
        <w:ind w:left="0"/>
        <w:jc w:val="both"/>
        <w:rPr>
          <w:rFonts w:ascii="Arial" w:hAnsi="Arial" w:cs="Arial"/>
          <w:b/>
        </w:rPr>
      </w:pPr>
    </w:p>
    <w:p w:rsidR="008F450F" w:rsidRDefault="008F450F" w:rsidP="004F203B">
      <w:pPr>
        <w:pStyle w:val="PargrafodaLista"/>
        <w:spacing w:line="360" w:lineRule="auto"/>
        <w:ind w:left="0"/>
        <w:jc w:val="both"/>
        <w:rPr>
          <w:rFonts w:ascii="Arial" w:hAnsi="Arial" w:cs="Arial"/>
          <w:b/>
        </w:rPr>
      </w:pPr>
    </w:p>
    <w:p w:rsidR="008F450F" w:rsidRDefault="008F450F" w:rsidP="004F203B">
      <w:pPr>
        <w:pStyle w:val="PargrafodaLista"/>
        <w:spacing w:line="360" w:lineRule="auto"/>
        <w:ind w:left="0"/>
        <w:jc w:val="both"/>
        <w:rPr>
          <w:rFonts w:ascii="Arial" w:hAnsi="Arial" w:cs="Arial"/>
          <w:b/>
        </w:rPr>
      </w:pPr>
    </w:p>
    <w:p w:rsidR="008F450F" w:rsidRDefault="008F450F" w:rsidP="004F203B">
      <w:pPr>
        <w:pStyle w:val="PargrafodaLista"/>
        <w:spacing w:line="360" w:lineRule="auto"/>
        <w:ind w:left="0"/>
        <w:jc w:val="both"/>
        <w:rPr>
          <w:rFonts w:ascii="Arial" w:hAnsi="Arial" w:cs="Arial"/>
          <w:b/>
        </w:rPr>
      </w:pPr>
    </w:p>
    <w:p w:rsidR="008F450F" w:rsidRDefault="008F450F" w:rsidP="004F203B">
      <w:pPr>
        <w:pStyle w:val="PargrafodaLista"/>
        <w:spacing w:line="360" w:lineRule="auto"/>
        <w:ind w:left="0"/>
        <w:jc w:val="both"/>
        <w:rPr>
          <w:rFonts w:ascii="Arial" w:hAnsi="Arial" w:cs="Arial"/>
          <w:b/>
        </w:rPr>
      </w:pPr>
    </w:p>
    <w:p w:rsidR="008F450F" w:rsidRDefault="008F450F" w:rsidP="004F203B">
      <w:pPr>
        <w:pStyle w:val="PargrafodaLista"/>
        <w:spacing w:line="360" w:lineRule="auto"/>
        <w:ind w:left="0"/>
        <w:jc w:val="both"/>
        <w:rPr>
          <w:rFonts w:ascii="Arial" w:hAnsi="Arial" w:cs="Arial"/>
          <w:b/>
        </w:rPr>
      </w:pPr>
    </w:p>
    <w:p w:rsidR="004524F7" w:rsidRPr="004B521C" w:rsidRDefault="004B521C" w:rsidP="004F203B">
      <w:pPr>
        <w:pStyle w:val="PargrafodaLista"/>
        <w:spacing w:line="360" w:lineRule="auto"/>
        <w:ind w:left="0"/>
        <w:jc w:val="both"/>
        <w:rPr>
          <w:rFonts w:ascii="Arial" w:hAnsi="Arial" w:cs="Arial"/>
          <w:b/>
        </w:rPr>
      </w:pPr>
      <w:r w:rsidRPr="004B521C">
        <w:rPr>
          <w:rFonts w:ascii="Arial" w:hAnsi="Arial" w:cs="Arial"/>
          <w:b/>
        </w:rPr>
        <w:t xml:space="preserve"> - </w:t>
      </w:r>
      <w:r w:rsidR="004F203B" w:rsidRPr="004B521C">
        <w:rPr>
          <w:rFonts w:ascii="Arial" w:hAnsi="Arial" w:cs="Arial"/>
          <w:b/>
        </w:rPr>
        <w:t>Planejamento</w:t>
      </w:r>
      <w:r w:rsidR="00071593" w:rsidRPr="004B521C">
        <w:rPr>
          <w:rFonts w:ascii="Arial" w:hAnsi="Arial" w:cs="Arial"/>
          <w:b/>
        </w:rPr>
        <w:t xml:space="preserve">/ reunião </w:t>
      </w:r>
      <w:r w:rsidR="00623F91" w:rsidRPr="004B521C">
        <w:rPr>
          <w:rFonts w:ascii="Arial" w:hAnsi="Arial" w:cs="Arial"/>
          <w:b/>
        </w:rPr>
        <w:t>de equipe e organização de documentos</w:t>
      </w:r>
      <w:r w:rsidR="004F203B" w:rsidRPr="004B521C">
        <w:rPr>
          <w:rFonts w:ascii="Arial" w:hAnsi="Arial" w:cs="Arial"/>
          <w:b/>
        </w:rPr>
        <w:t>:</w:t>
      </w:r>
    </w:p>
    <w:tbl>
      <w:tblPr>
        <w:tblStyle w:val="Tabelacomgrade"/>
        <w:tblW w:w="0" w:type="auto"/>
        <w:tblLook w:val="04A0"/>
      </w:tblPr>
      <w:tblGrid>
        <w:gridCol w:w="2928"/>
        <w:gridCol w:w="2928"/>
        <w:gridCol w:w="2929"/>
      </w:tblGrid>
      <w:tr w:rsidR="004524F7" w:rsidTr="004B521C">
        <w:tc>
          <w:tcPr>
            <w:tcW w:w="2928" w:type="dxa"/>
            <w:shd w:val="clear" w:color="auto" w:fill="D9D9D9" w:themeFill="background1" w:themeFillShade="D9"/>
          </w:tcPr>
          <w:p w:rsidR="004524F7" w:rsidRDefault="004524F7" w:rsidP="004524F7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Atividades</w:t>
            </w:r>
          </w:p>
        </w:tc>
        <w:tc>
          <w:tcPr>
            <w:tcW w:w="2928" w:type="dxa"/>
            <w:shd w:val="clear" w:color="auto" w:fill="D9D9D9" w:themeFill="background1" w:themeFillShade="D9"/>
          </w:tcPr>
          <w:p w:rsidR="004524F7" w:rsidRDefault="004524F7" w:rsidP="004524F7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Período</w:t>
            </w:r>
          </w:p>
        </w:tc>
        <w:tc>
          <w:tcPr>
            <w:tcW w:w="2929" w:type="dxa"/>
            <w:shd w:val="clear" w:color="auto" w:fill="D9D9D9" w:themeFill="background1" w:themeFillShade="D9"/>
          </w:tcPr>
          <w:p w:rsidR="004524F7" w:rsidRDefault="004B521C" w:rsidP="004524F7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Horário</w:t>
            </w:r>
          </w:p>
        </w:tc>
      </w:tr>
      <w:tr w:rsidR="004524F7" w:rsidTr="004B521C">
        <w:tc>
          <w:tcPr>
            <w:tcW w:w="2928" w:type="dxa"/>
            <w:shd w:val="clear" w:color="auto" w:fill="D9D9D9" w:themeFill="background1" w:themeFillShade="D9"/>
            <w:vAlign w:val="center"/>
          </w:tcPr>
          <w:p w:rsidR="004524F7" w:rsidRDefault="004524F7" w:rsidP="004B521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Planejamento das oficinas</w:t>
            </w:r>
          </w:p>
        </w:tc>
        <w:tc>
          <w:tcPr>
            <w:tcW w:w="2928" w:type="dxa"/>
          </w:tcPr>
          <w:p w:rsidR="004524F7" w:rsidRDefault="004524F7" w:rsidP="004B521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Trimestral</w:t>
            </w:r>
          </w:p>
        </w:tc>
        <w:tc>
          <w:tcPr>
            <w:tcW w:w="2929" w:type="dxa"/>
            <w:vAlign w:val="center"/>
          </w:tcPr>
          <w:p w:rsidR="004524F7" w:rsidRPr="004524F7" w:rsidRDefault="004524F7" w:rsidP="004B521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 w:rsidRPr="004524F7">
              <w:rPr>
                <w:rFonts w:ascii="Arial" w:hAnsi="Arial" w:cs="Arial"/>
              </w:rPr>
              <w:t>7h às 11h</w:t>
            </w:r>
          </w:p>
          <w:p w:rsidR="004524F7" w:rsidRDefault="004524F7" w:rsidP="004B521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4524F7">
              <w:rPr>
                <w:rFonts w:ascii="Arial" w:hAnsi="Arial" w:cs="Arial"/>
              </w:rPr>
              <w:t>13h30 às 17h</w:t>
            </w:r>
          </w:p>
        </w:tc>
      </w:tr>
      <w:tr w:rsidR="004524F7" w:rsidTr="004B521C">
        <w:tc>
          <w:tcPr>
            <w:tcW w:w="2928" w:type="dxa"/>
            <w:shd w:val="clear" w:color="auto" w:fill="D9D9D9" w:themeFill="background1" w:themeFillShade="D9"/>
            <w:vAlign w:val="center"/>
          </w:tcPr>
          <w:p w:rsidR="004524F7" w:rsidRDefault="004524F7" w:rsidP="004B521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Organização de documentos e formulários</w:t>
            </w:r>
          </w:p>
        </w:tc>
        <w:tc>
          <w:tcPr>
            <w:tcW w:w="2928" w:type="dxa"/>
          </w:tcPr>
          <w:p w:rsidR="004524F7" w:rsidRDefault="004524F7" w:rsidP="004B521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Semanal</w:t>
            </w:r>
            <w:r w:rsidR="004B521C">
              <w:rPr>
                <w:rFonts w:ascii="Arial" w:hAnsi="Arial" w:cs="Arial"/>
              </w:rPr>
              <w:t xml:space="preserve"> (sextas-feiras)</w:t>
            </w:r>
          </w:p>
        </w:tc>
        <w:tc>
          <w:tcPr>
            <w:tcW w:w="2929" w:type="dxa"/>
            <w:vAlign w:val="center"/>
          </w:tcPr>
          <w:p w:rsidR="004524F7" w:rsidRPr="004524F7" w:rsidRDefault="004524F7" w:rsidP="00D60D5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7h </w:t>
            </w:r>
            <w:r w:rsidR="004B521C">
              <w:rPr>
                <w:rFonts w:ascii="Arial" w:hAnsi="Arial" w:cs="Arial"/>
              </w:rPr>
              <w:t>às</w:t>
            </w:r>
            <w:r>
              <w:rPr>
                <w:rFonts w:ascii="Arial" w:hAnsi="Arial" w:cs="Arial"/>
              </w:rPr>
              <w:t xml:space="preserve"> </w:t>
            </w:r>
            <w:r w:rsidR="00D60D5C">
              <w:rPr>
                <w:rFonts w:ascii="Arial" w:hAnsi="Arial" w:cs="Arial"/>
              </w:rPr>
              <w:t>13</w:t>
            </w:r>
            <w:r>
              <w:rPr>
                <w:rFonts w:ascii="Arial" w:hAnsi="Arial" w:cs="Arial"/>
              </w:rPr>
              <w:t>h</w:t>
            </w:r>
          </w:p>
        </w:tc>
      </w:tr>
      <w:tr w:rsidR="004524F7" w:rsidTr="004B521C">
        <w:tc>
          <w:tcPr>
            <w:tcW w:w="2928" w:type="dxa"/>
            <w:shd w:val="clear" w:color="auto" w:fill="D9D9D9" w:themeFill="background1" w:themeFillShade="D9"/>
            <w:vAlign w:val="center"/>
          </w:tcPr>
          <w:p w:rsidR="004524F7" w:rsidRDefault="004B521C" w:rsidP="004B521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Reuniões de equipe</w:t>
            </w:r>
          </w:p>
        </w:tc>
        <w:tc>
          <w:tcPr>
            <w:tcW w:w="2928" w:type="dxa"/>
          </w:tcPr>
          <w:p w:rsidR="004524F7" w:rsidRDefault="004B521C" w:rsidP="004B521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Mensal (Primeira sexta-feira do mês)</w:t>
            </w:r>
          </w:p>
        </w:tc>
        <w:tc>
          <w:tcPr>
            <w:tcW w:w="2929" w:type="dxa"/>
            <w:vAlign w:val="center"/>
          </w:tcPr>
          <w:p w:rsidR="004524F7" w:rsidRPr="004524F7" w:rsidRDefault="004B521C" w:rsidP="004B521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 as 8h30</w:t>
            </w:r>
          </w:p>
        </w:tc>
      </w:tr>
    </w:tbl>
    <w:p w:rsidR="000740F0" w:rsidRPr="000740F0" w:rsidRDefault="000740F0" w:rsidP="00E45063">
      <w:pPr>
        <w:pStyle w:val="PargrafodaLista"/>
        <w:spacing w:line="360" w:lineRule="auto"/>
        <w:jc w:val="both"/>
        <w:rPr>
          <w:rFonts w:ascii="Arial" w:hAnsi="Arial" w:cs="Arial"/>
        </w:rPr>
      </w:pPr>
    </w:p>
    <w:p w:rsidR="00A118B4" w:rsidRPr="004B521C" w:rsidRDefault="00D96347" w:rsidP="00A8719E">
      <w:pPr>
        <w:spacing w:line="360" w:lineRule="auto"/>
        <w:jc w:val="both"/>
        <w:rPr>
          <w:rFonts w:ascii="Arial" w:eastAsia="Calibri" w:hAnsi="Arial" w:cs="Arial"/>
          <w:b/>
        </w:rPr>
      </w:pPr>
      <w:r w:rsidRPr="004B521C">
        <w:rPr>
          <w:rFonts w:ascii="Arial" w:eastAsia="Calibri" w:hAnsi="Arial" w:cs="Arial"/>
          <w:b/>
        </w:rPr>
        <w:t xml:space="preserve">- Recursos humanos envolvidos: </w:t>
      </w:r>
    </w:p>
    <w:tbl>
      <w:tblPr>
        <w:tblStyle w:val="Tabelacomgrade"/>
        <w:tblW w:w="8789" w:type="dxa"/>
        <w:tblInd w:w="-34" w:type="dxa"/>
        <w:tblLayout w:type="fixed"/>
        <w:tblLook w:val="04A0"/>
      </w:tblPr>
      <w:tblGrid>
        <w:gridCol w:w="1985"/>
        <w:gridCol w:w="1559"/>
        <w:gridCol w:w="2694"/>
        <w:gridCol w:w="1134"/>
        <w:gridCol w:w="1417"/>
      </w:tblGrid>
      <w:tr w:rsidR="00A118B4" w:rsidRPr="00DF4CAB" w:rsidTr="008F450F">
        <w:trPr>
          <w:trHeight w:val="483"/>
        </w:trPr>
        <w:tc>
          <w:tcPr>
            <w:tcW w:w="1985" w:type="dxa"/>
            <w:shd w:val="clear" w:color="auto" w:fill="D9D9D9" w:themeFill="background1" w:themeFillShade="D9"/>
          </w:tcPr>
          <w:p w:rsidR="00A118B4" w:rsidRPr="004B521C" w:rsidRDefault="00A118B4" w:rsidP="00F622ED">
            <w:pPr>
              <w:jc w:val="center"/>
              <w:rPr>
                <w:rFonts w:ascii="Arial" w:hAnsi="Arial" w:cs="Arial"/>
                <w:b/>
              </w:rPr>
            </w:pPr>
            <w:r w:rsidRPr="004B521C">
              <w:rPr>
                <w:rFonts w:ascii="Arial" w:hAnsi="Arial" w:cs="Arial"/>
                <w:b/>
              </w:rPr>
              <w:t>Nome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A118B4" w:rsidRPr="004B521C" w:rsidRDefault="00A118B4" w:rsidP="00F622ED">
            <w:pPr>
              <w:jc w:val="center"/>
              <w:rPr>
                <w:rFonts w:ascii="Arial" w:hAnsi="Arial" w:cs="Arial"/>
                <w:b/>
              </w:rPr>
            </w:pPr>
            <w:r w:rsidRPr="004B521C">
              <w:rPr>
                <w:rFonts w:ascii="Arial" w:hAnsi="Arial" w:cs="Arial"/>
                <w:b/>
              </w:rPr>
              <w:t>Profissão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:rsidR="00A118B4" w:rsidRPr="004B521C" w:rsidRDefault="00A118B4" w:rsidP="00F622ED">
            <w:pPr>
              <w:jc w:val="center"/>
              <w:rPr>
                <w:rFonts w:ascii="Arial" w:hAnsi="Arial" w:cs="Arial"/>
                <w:b/>
              </w:rPr>
            </w:pPr>
            <w:r w:rsidRPr="004B521C">
              <w:rPr>
                <w:rFonts w:ascii="Arial" w:hAnsi="Arial" w:cs="Arial"/>
                <w:b/>
              </w:rPr>
              <w:t>Formação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118B4" w:rsidRPr="004B521C" w:rsidRDefault="00A118B4" w:rsidP="00F622ED">
            <w:pPr>
              <w:jc w:val="center"/>
              <w:rPr>
                <w:rFonts w:ascii="Arial" w:hAnsi="Arial" w:cs="Arial"/>
                <w:b/>
              </w:rPr>
            </w:pPr>
            <w:r w:rsidRPr="004B521C">
              <w:rPr>
                <w:rFonts w:ascii="Arial" w:hAnsi="Arial" w:cs="Arial"/>
                <w:b/>
              </w:rPr>
              <w:t>Horas semanais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A118B4" w:rsidRPr="004B521C" w:rsidRDefault="00A118B4" w:rsidP="00F622ED">
            <w:pPr>
              <w:jc w:val="center"/>
              <w:rPr>
                <w:rFonts w:ascii="Arial" w:hAnsi="Arial" w:cs="Arial"/>
                <w:b/>
              </w:rPr>
            </w:pPr>
            <w:r w:rsidRPr="004B521C">
              <w:rPr>
                <w:rFonts w:ascii="Arial" w:hAnsi="Arial" w:cs="Arial"/>
                <w:b/>
              </w:rPr>
              <w:t>Vínculo com a entidade</w:t>
            </w:r>
          </w:p>
        </w:tc>
      </w:tr>
      <w:tr w:rsidR="00A118B4" w:rsidRPr="00DF4CAB" w:rsidTr="008F450F">
        <w:trPr>
          <w:trHeight w:val="645"/>
        </w:trPr>
        <w:tc>
          <w:tcPr>
            <w:tcW w:w="1985" w:type="dxa"/>
            <w:shd w:val="clear" w:color="auto" w:fill="D9D9D9" w:themeFill="background1" w:themeFillShade="D9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CAB">
              <w:rPr>
                <w:rFonts w:ascii="Arial" w:hAnsi="Arial" w:cs="Arial"/>
                <w:sz w:val="20"/>
                <w:szCs w:val="20"/>
              </w:rPr>
              <w:t xml:space="preserve">Giseli Terezinha de Souza Soares </w:t>
            </w:r>
            <w:proofErr w:type="spellStart"/>
            <w:r w:rsidRPr="00DF4CAB">
              <w:rPr>
                <w:rFonts w:ascii="Arial" w:hAnsi="Arial" w:cs="Arial"/>
                <w:sz w:val="20"/>
                <w:szCs w:val="20"/>
              </w:rPr>
              <w:t>Zequinelli</w:t>
            </w:r>
            <w:proofErr w:type="spellEnd"/>
          </w:p>
        </w:tc>
        <w:tc>
          <w:tcPr>
            <w:tcW w:w="1559" w:type="dxa"/>
          </w:tcPr>
          <w:p w:rsidR="00A118B4" w:rsidRPr="00F83C18" w:rsidRDefault="00A118B4" w:rsidP="00F83C1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3C18">
              <w:rPr>
                <w:rFonts w:ascii="Arial" w:hAnsi="Arial" w:cs="Arial"/>
                <w:sz w:val="20"/>
                <w:szCs w:val="20"/>
              </w:rPr>
              <w:t>Coordenadora Pedagógica e Facilitadora</w:t>
            </w:r>
            <w:r w:rsidR="00C46933" w:rsidRPr="00F83C18">
              <w:rPr>
                <w:rFonts w:ascii="Arial" w:hAnsi="Arial" w:cs="Arial"/>
                <w:sz w:val="20"/>
                <w:szCs w:val="20"/>
              </w:rPr>
              <w:t xml:space="preserve"> / Técnica de Referência </w:t>
            </w:r>
          </w:p>
        </w:tc>
        <w:tc>
          <w:tcPr>
            <w:tcW w:w="2694" w:type="dxa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CAB">
              <w:rPr>
                <w:rFonts w:ascii="Arial" w:hAnsi="Arial" w:cs="Arial"/>
                <w:sz w:val="20"/>
                <w:szCs w:val="20"/>
              </w:rPr>
              <w:t xml:space="preserve">Graduação em Pedagogia com Habilitação em Supervisão. Pós-graduação “Lato Sensu” </w:t>
            </w:r>
            <w:r>
              <w:rPr>
                <w:rFonts w:ascii="Arial" w:hAnsi="Arial" w:cs="Arial"/>
                <w:sz w:val="20"/>
                <w:szCs w:val="20"/>
              </w:rPr>
              <w:t xml:space="preserve">em </w:t>
            </w:r>
            <w:r w:rsidRPr="00DF4CAB">
              <w:rPr>
                <w:rFonts w:ascii="Arial" w:hAnsi="Arial" w:cs="Arial"/>
                <w:sz w:val="20"/>
                <w:szCs w:val="20"/>
              </w:rPr>
              <w:t>Gestão Educacional.</w:t>
            </w:r>
          </w:p>
        </w:tc>
        <w:tc>
          <w:tcPr>
            <w:tcW w:w="1134" w:type="dxa"/>
          </w:tcPr>
          <w:p w:rsidR="004B5AEC" w:rsidRPr="00DF4CAB" w:rsidRDefault="004F08D1" w:rsidP="00F83C18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30</w:t>
            </w:r>
            <w:r w:rsidR="00A118B4" w:rsidRPr="00DF4CAB">
              <w:rPr>
                <w:rFonts w:ascii="Arial" w:hAnsi="Arial" w:cs="Arial"/>
                <w:color w:val="auto"/>
                <w:sz w:val="20"/>
                <w:szCs w:val="20"/>
              </w:rPr>
              <w:t>horas</w:t>
            </w:r>
          </w:p>
        </w:tc>
        <w:tc>
          <w:tcPr>
            <w:tcW w:w="1417" w:type="dxa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4CAB">
              <w:rPr>
                <w:rFonts w:ascii="Arial" w:hAnsi="Arial" w:cs="Arial"/>
                <w:color w:val="auto"/>
                <w:sz w:val="20"/>
                <w:szCs w:val="20"/>
              </w:rPr>
              <w:t>CLT</w:t>
            </w:r>
          </w:p>
        </w:tc>
      </w:tr>
      <w:tr w:rsidR="00A118B4" w:rsidRPr="00DF4CAB" w:rsidTr="008F450F">
        <w:trPr>
          <w:trHeight w:val="268"/>
        </w:trPr>
        <w:tc>
          <w:tcPr>
            <w:tcW w:w="1985" w:type="dxa"/>
            <w:shd w:val="clear" w:color="auto" w:fill="D9D9D9" w:themeFill="background1" w:themeFillShade="D9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4CAB">
              <w:rPr>
                <w:rFonts w:ascii="Arial" w:hAnsi="Arial" w:cs="Arial"/>
                <w:sz w:val="20"/>
                <w:szCs w:val="20"/>
              </w:rPr>
              <w:t>Bibiana</w:t>
            </w:r>
            <w:proofErr w:type="spellEnd"/>
            <w:r w:rsidRPr="00DF4CAB">
              <w:rPr>
                <w:rFonts w:ascii="Arial" w:hAnsi="Arial" w:cs="Arial"/>
                <w:sz w:val="20"/>
                <w:szCs w:val="20"/>
              </w:rPr>
              <w:t xml:space="preserve"> Gomes </w:t>
            </w:r>
            <w:proofErr w:type="spellStart"/>
            <w:r w:rsidRPr="00DF4CAB">
              <w:rPr>
                <w:rFonts w:ascii="Arial" w:hAnsi="Arial" w:cs="Arial"/>
                <w:sz w:val="20"/>
                <w:szCs w:val="20"/>
              </w:rPr>
              <w:t>Ronchetti</w:t>
            </w:r>
            <w:proofErr w:type="spellEnd"/>
            <w:r w:rsidRPr="00DF4CAB">
              <w:rPr>
                <w:rFonts w:ascii="Arial" w:hAnsi="Arial" w:cs="Arial"/>
                <w:sz w:val="20"/>
                <w:szCs w:val="20"/>
              </w:rPr>
              <w:t xml:space="preserve"> Queiroz</w:t>
            </w:r>
          </w:p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3C18" w:rsidRPr="00F83C18" w:rsidRDefault="00A118B4" w:rsidP="00F83C1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3C18">
              <w:rPr>
                <w:rFonts w:ascii="Arial" w:hAnsi="Arial" w:cs="Arial"/>
                <w:sz w:val="20"/>
                <w:szCs w:val="20"/>
              </w:rPr>
              <w:t>Assistente Social -</w:t>
            </w:r>
          </w:p>
          <w:p w:rsidR="00451C82" w:rsidRPr="00F83C18" w:rsidRDefault="00451C82" w:rsidP="00F83C1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3C18">
              <w:rPr>
                <w:rFonts w:ascii="Arial" w:hAnsi="Arial" w:cs="Arial"/>
                <w:sz w:val="20"/>
                <w:szCs w:val="20"/>
              </w:rPr>
              <w:t xml:space="preserve"> Orientadora Social </w:t>
            </w:r>
          </w:p>
        </w:tc>
        <w:tc>
          <w:tcPr>
            <w:tcW w:w="2694" w:type="dxa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CAB">
              <w:rPr>
                <w:rFonts w:ascii="Arial" w:hAnsi="Arial" w:cs="Arial"/>
                <w:sz w:val="20"/>
                <w:szCs w:val="20"/>
              </w:rPr>
              <w:t>Bacharel em Serviço Social, Pós G</w:t>
            </w:r>
            <w:r w:rsidR="00A42CE7">
              <w:rPr>
                <w:rFonts w:ascii="Arial" w:hAnsi="Arial" w:cs="Arial"/>
                <w:sz w:val="20"/>
                <w:szCs w:val="20"/>
              </w:rPr>
              <w:t>raduada</w:t>
            </w:r>
            <w:r w:rsidRPr="00DF4CAB">
              <w:rPr>
                <w:rFonts w:ascii="Arial" w:hAnsi="Arial" w:cs="Arial"/>
                <w:sz w:val="20"/>
                <w:szCs w:val="20"/>
              </w:rPr>
              <w:t xml:space="preserve"> em Projetos Sociais e Políticas Públicas</w:t>
            </w:r>
            <w:r w:rsidR="00A42CE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4CAB">
              <w:rPr>
                <w:rFonts w:ascii="Arial" w:hAnsi="Arial" w:cs="Arial"/>
                <w:color w:val="auto"/>
                <w:sz w:val="20"/>
                <w:szCs w:val="20"/>
              </w:rPr>
              <w:t>20 horas</w:t>
            </w:r>
          </w:p>
        </w:tc>
        <w:tc>
          <w:tcPr>
            <w:tcW w:w="1417" w:type="dxa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4CAB">
              <w:rPr>
                <w:rFonts w:ascii="Arial" w:hAnsi="Arial" w:cs="Arial"/>
                <w:color w:val="auto"/>
                <w:sz w:val="20"/>
                <w:szCs w:val="20"/>
              </w:rPr>
              <w:t>CLT</w:t>
            </w:r>
          </w:p>
        </w:tc>
      </w:tr>
      <w:tr w:rsidR="00A118B4" w:rsidRPr="00DF4CAB" w:rsidTr="008F450F">
        <w:trPr>
          <w:trHeight w:val="268"/>
        </w:trPr>
        <w:tc>
          <w:tcPr>
            <w:tcW w:w="1985" w:type="dxa"/>
            <w:shd w:val="clear" w:color="auto" w:fill="D9D9D9" w:themeFill="background1" w:themeFillShade="D9"/>
          </w:tcPr>
          <w:p w:rsidR="00A118B4" w:rsidRPr="00A42CE7" w:rsidRDefault="00A42CE7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 w:rsidRPr="000A28D8">
              <w:rPr>
                <w:rFonts w:ascii="Arial" w:hAnsi="Arial" w:cs="Arial"/>
                <w:sz w:val="20"/>
                <w:szCs w:val="20"/>
              </w:rPr>
              <w:t>Adna</w:t>
            </w:r>
            <w:proofErr w:type="spellEnd"/>
            <w:r w:rsidRPr="000A28D8">
              <w:rPr>
                <w:rFonts w:ascii="Arial" w:hAnsi="Arial" w:cs="Arial"/>
                <w:sz w:val="20"/>
                <w:szCs w:val="20"/>
              </w:rPr>
              <w:t xml:space="preserve"> Maria Farias Silva</w:t>
            </w:r>
          </w:p>
        </w:tc>
        <w:tc>
          <w:tcPr>
            <w:tcW w:w="1559" w:type="dxa"/>
          </w:tcPr>
          <w:p w:rsidR="00A118B4" w:rsidRPr="00A42CE7" w:rsidRDefault="00A118B4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A28D8">
              <w:rPr>
                <w:rFonts w:ascii="Arial" w:hAnsi="Arial" w:cs="Arial"/>
                <w:sz w:val="20"/>
                <w:szCs w:val="20"/>
              </w:rPr>
              <w:t>Psicóloga – Orientadora Social</w:t>
            </w:r>
          </w:p>
        </w:tc>
        <w:tc>
          <w:tcPr>
            <w:tcW w:w="2694" w:type="dxa"/>
          </w:tcPr>
          <w:p w:rsidR="00A118B4" w:rsidRPr="00A42CE7" w:rsidRDefault="00A118B4" w:rsidP="00A42CE7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A28D8">
              <w:rPr>
                <w:rFonts w:ascii="Arial" w:hAnsi="Arial" w:cs="Arial"/>
                <w:sz w:val="20"/>
                <w:szCs w:val="20"/>
              </w:rPr>
              <w:t>Graduação em Psicologia</w:t>
            </w:r>
            <w:r w:rsidR="0063145A" w:rsidRPr="000A28D8">
              <w:rPr>
                <w:rFonts w:ascii="Arial" w:hAnsi="Arial" w:cs="Arial"/>
                <w:sz w:val="20"/>
                <w:szCs w:val="20"/>
              </w:rPr>
              <w:t xml:space="preserve"> e Pedagogia</w:t>
            </w:r>
            <w:r w:rsidR="000A28D8" w:rsidRPr="000A28D8">
              <w:rPr>
                <w:rFonts w:ascii="Arial" w:hAnsi="Arial" w:cs="Arial"/>
                <w:sz w:val="20"/>
                <w:szCs w:val="20"/>
              </w:rPr>
              <w:t xml:space="preserve">, Pós em Educação Infantil, Supervisão Escolar, Ensino Médio Integrado, Terapia Familiar e de Casal.     </w:t>
            </w:r>
          </w:p>
        </w:tc>
        <w:tc>
          <w:tcPr>
            <w:tcW w:w="1134" w:type="dxa"/>
          </w:tcPr>
          <w:p w:rsidR="00A118B4" w:rsidRPr="00DF4CAB" w:rsidRDefault="00BF758A" w:rsidP="00F622ED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  <w:r w:rsidR="00A118B4" w:rsidRPr="00DF4CAB">
              <w:rPr>
                <w:rFonts w:ascii="Arial" w:hAnsi="Arial" w:cs="Arial"/>
                <w:color w:val="auto"/>
                <w:sz w:val="20"/>
                <w:szCs w:val="20"/>
              </w:rPr>
              <w:t xml:space="preserve"> horas</w:t>
            </w:r>
          </w:p>
        </w:tc>
        <w:tc>
          <w:tcPr>
            <w:tcW w:w="1417" w:type="dxa"/>
          </w:tcPr>
          <w:p w:rsidR="00A118B4" w:rsidRPr="00DF4CAB" w:rsidRDefault="00A118B4" w:rsidP="00BF758A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4CAB">
              <w:rPr>
                <w:rFonts w:ascii="Arial" w:hAnsi="Arial" w:cs="Arial"/>
                <w:color w:val="auto"/>
                <w:sz w:val="20"/>
                <w:szCs w:val="20"/>
              </w:rPr>
              <w:t>CLT</w:t>
            </w:r>
          </w:p>
        </w:tc>
      </w:tr>
      <w:tr w:rsidR="00A118B4" w:rsidRPr="00DF4CAB" w:rsidTr="008F450F">
        <w:trPr>
          <w:trHeight w:val="268"/>
        </w:trPr>
        <w:tc>
          <w:tcPr>
            <w:tcW w:w="1985" w:type="dxa"/>
            <w:shd w:val="clear" w:color="auto" w:fill="D9D9D9" w:themeFill="background1" w:themeFillShade="D9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CAB">
              <w:rPr>
                <w:rFonts w:ascii="Arial" w:hAnsi="Arial" w:cs="Arial"/>
                <w:sz w:val="20"/>
                <w:szCs w:val="20"/>
              </w:rPr>
              <w:t>Fabio Frigerio</w:t>
            </w:r>
          </w:p>
        </w:tc>
        <w:tc>
          <w:tcPr>
            <w:tcW w:w="1559" w:type="dxa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CAB">
              <w:rPr>
                <w:rFonts w:ascii="Arial" w:hAnsi="Arial" w:cs="Arial"/>
                <w:sz w:val="20"/>
                <w:szCs w:val="20"/>
              </w:rPr>
              <w:t>Gestor Financeiro</w:t>
            </w:r>
          </w:p>
        </w:tc>
        <w:tc>
          <w:tcPr>
            <w:tcW w:w="2694" w:type="dxa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CAB">
              <w:rPr>
                <w:rFonts w:ascii="Arial" w:hAnsi="Arial" w:cs="Arial"/>
                <w:sz w:val="20"/>
                <w:szCs w:val="20"/>
              </w:rPr>
              <w:t>Tecnólogo em gestão cooperativas</w:t>
            </w:r>
          </w:p>
        </w:tc>
        <w:tc>
          <w:tcPr>
            <w:tcW w:w="1134" w:type="dxa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4CAB">
              <w:rPr>
                <w:rFonts w:ascii="Arial" w:hAnsi="Arial" w:cs="Arial"/>
                <w:color w:val="auto"/>
                <w:sz w:val="20"/>
                <w:szCs w:val="20"/>
              </w:rPr>
              <w:t>40 horas</w:t>
            </w:r>
          </w:p>
        </w:tc>
        <w:tc>
          <w:tcPr>
            <w:tcW w:w="1417" w:type="dxa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4CAB">
              <w:rPr>
                <w:rFonts w:ascii="Arial" w:hAnsi="Arial" w:cs="Arial"/>
                <w:color w:val="auto"/>
                <w:sz w:val="20"/>
                <w:szCs w:val="20"/>
              </w:rPr>
              <w:t>CLT</w:t>
            </w:r>
          </w:p>
        </w:tc>
      </w:tr>
      <w:tr w:rsidR="007534CA" w:rsidRPr="00DF4CAB" w:rsidTr="008F450F">
        <w:trPr>
          <w:trHeight w:val="268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C9197B" w:rsidRDefault="00C9197B" w:rsidP="007534CA">
            <w:pPr>
              <w:pStyle w:val="Default"/>
              <w:rPr>
                <w:rFonts w:ascii="Arial" w:eastAsia="Times New Roman" w:hAnsi="Arial" w:cs="Arial"/>
                <w:color w:val="auto"/>
                <w:sz w:val="20"/>
                <w:szCs w:val="20"/>
                <w:lang w:eastAsia="zh-CN"/>
              </w:rPr>
            </w:pPr>
            <w:r w:rsidRPr="00C9197B">
              <w:rPr>
                <w:rFonts w:ascii="Arial" w:eastAsia="Times New Roman" w:hAnsi="Arial" w:cs="Arial"/>
                <w:color w:val="auto"/>
                <w:sz w:val="20"/>
                <w:szCs w:val="20"/>
                <w:lang w:eastAsia="zh-CN"/>
              </w:rPr>
              <w:t>Iasmin Marques Pereira</w:t>
            </w:r>
            <w:r w:rsidR="009924EB">
              <w:rPr>
                <w:rFonts w:ascii="Arial" w:eastAsia="Times New Roman" w:hAnsi="Arial" w:cs="Arial"/>
                <w:color w:val="auto"/>
                <w:sz w:val="20"/>
                <w:szCs w:val="20"/>
                <w:lang w:eastAsia="zh-CN"/>
              </w:rPr>
              <w:t xml:space="preserve"> (Período: Agosto)</w:t>
            </w:r>
          </w:p>
          <w:p w:rsidR="009924EB" w:rsidRDefault="009924EB" w:rsidP="007534CA">
            <w:pPr>
              <w:pStyle w:val="Default"/>
              <w:rPr>
                <w:rFonts w:ascii="Arial" w:eastAsia="Times New Roman" w:hAnsi="Arial" w:cs="Arial"/>
                <w:color w:val="auto"/>
                <w:sz w:val="20"/>
                <w:szCs w:val="20"/>
                <w:lang w:eastAsia="zh-CN"/>
              </w:rPr>
            </w:pPr>
          </w:p>
          <w:p w:rsidR="009924EB" w:rsidRDefault="009924EB" w:rsidP="007534CA">
            <w:pPr>
              <w:pStyle w:val="Default"/>
              <w:rPr>
                <w:rFonts w:ascii="Arial" w:eastAsia="Times New Roman" w:hAnsi="Arial" w:cs="Arial"/>
                <w:color w:val="auto"/>
                <w:sz w:val="20"/>
                <w:szCs w:val="20"/>
                <w:lang w:eastAsia="zh-CN"/>
              </w:rPr>
            </w:pPr>
            <w:proofErr w:type="spellStart"/>
            <w:r w:rsidRPr="009924EB">
              <w:rPr>
                <w:rFonts w:ascii="Arial" w:eastAsia="Times New Roman" w:hAnsi="Arial" w:cs="Arial"/>
                <w:color w:val="auto"/>
                <w:sz w:val="20"/>
                <w:szCs w:val="20"/>
                <w:lang w:eastAsia="zh-CN"/>
              </w:rPr>
              <w:t>Antonielly</w:t>
            </w:r>
            <w:proofErr w:type="spellEnd"/>
            <w:r w:rsidRPr="009924EB">
              <w:rPr>
                <w:rFonts w:ascii="Arial" w:eastAsia="Times New Roman" w:hAnsi="Arial" w:cs="Arial"/>
                <w:color w:val="auto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9924EB">
              <w:rPr>
                <w:rFonts w:ascii="Arial" w:eastAsia="Times New Roman" w:hAnsi="Arial" w:cs="Arial"/>
                <w:color w:val="auto"/>
                <w:sz w:val="20"/>
                <w:szCs w:val="20"/>
                <w:lang w:eastAsia="zh-CN"/>
              </w:rPr>
              <w:t>Bergami</w:t>
            </w:r>
            <w:proofErr w:type="spellEnd"/>
            <w:r w:rsidRPr="009924EB">
              <w:rPr>
                <w:rFonts w:ascii="Arial" w:eastAsia="Times New Roman" w:hAnsi="Arial" w:cs="Arial"/>
                <w:color w:val="auto"/>
                <w:sz w:val="20"/>
                <w:szCs w:val="20"/>
                <w:lang w:eastAsia="zh-CN"/>
              </w:rPr>
              <w:t xml:space="preserve"> Ribeiro</w:t>
            </w:r>
          </w:p>
          <w:p w:rsidR="009924EB" w:rsidRDefault="009924EB" w:rsidP="007534CA">
            <w:pPr>
              <w:pStyle w:val="Default"/>
              <w:rPr>
                <w:rFonts w:ascii="Arial" w:eastAsia="Times New Roman" w:hAnsi="Arial" w:cs="Arial"/>
                <w:color w:val="auto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  <w:lang w:eastAsia="zh-CN"/>
              </w:rPr>
              <w:t>(Período: Setembro a outubro)</w:t>
            </w:r>
          </w:p>
          <w:p w:rsidR="009924EB" w:rsidRPr="009924EB" w:rsidRDefault="009924EB" w:rsidP="007534CA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  <w:highlight w:val="yellow"/>
                <w:lang w:eastAsia="pt-BR"/>
              </w:rPr>
            </w:pPr>
          </w:p>
          <w:p w:rsidR="007534CA" w:rsidRDefault="007534CA" w:rsidP="007534CA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  <w:lang w:eastAsia="pt-BR"/>
              </w:rPr>
            </w:pPr>
            <w:r w:rsidRPr="009924EB">
              <w:rPr>
                <w:rFonts w:ascii="Arial" w:hAnsi="Arial" w:cs="Arial"/>
                <w:color w:val="auto"/>
                <w:sz w:val="20"/>
                <w:szCs w:val="20"/>
                <w:lang w:eastAsia="pt-BR"/>
              </w:rPr>
              <w:t>Mauro Gomes Alves Junior</w:t>
            </w:r>
          </w:p>
          <w:p w:rsidR="009924EB" w:rsidRDefault="009924EB" w:rsidP="009924EB">
            <w:pPr>
              <w:pStyle w:val="Default"/>
              <w:rPr>
                <w:rFonts w:ascii="Arial" w:eastAsia="Times New Roman" w:hAnsi="Arial" w:cs="Arial"/>
                <w:color w:val="auto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  <w:lang w:eastAsia="zh-CN"/>
              </w:rPr>
              <w:t>(Período: novembro a dezembro)</w:t>
            </w:r>
          </w:p>
          <w:p w:rsidR="009924EB" w:rsidRPr="00FF7D04" w:rsidRDefault="009924EB" w:rsidP="007534CA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7534CA" w:rsidRPr="007534CA" w:rsidRDefault="007534CA" w:rsidP="009924EB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  <w:lang w:eastAsia="pt-BR"/>
              </w:rPr>
            </w:pPr>
            <w:r w:rsidRPr="007534CA">
              <w:rPr>
                <w:rFonts w:ascii="Arial" w:hAnsi="Arial" w:cs="Arial"/>
                <w:color w:val="auto"/>
                <w:sz w:val="20"/>
                <w:szCs w:val="20"/>
                <w:lang w:eastAsia="pt-BR"/>
              </w:rPr>
              <w:t>Facilitador de Informática</w:t>
            </w:r>
          </w:p>
        </w:tc>
        <w:tc>
          <w:tcPr>
            <w:tcW w:w="2694" w:type="dxa"/>
          </w:tcPr>
          <w:p w:rsidR="007534CA" w:rsidRPr="00DF4CAB" w:rsidRDefault="007534CA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CAB">
              <w:rPr>
                <w:rFonts w:ascii="Arial" w:hAnsi="Arial" w:cs="Arial"/>
                <w:sz w:val="20"/>
                <w:szCs w:val="20"/>
              </w:rPr>
              <w:t>Cursando Ciência da Computação na Universidade Federal do Espírito</w:t>
            </w:r>
          </w:p>
        </w:tc>
        <w:tc>
          <w:tcPr>
            <w:tcW w:w="1134" w:type="dxa"/>
          </w:tcPr>
          <w:p w:rsidR="007534CA" w:rsidRPr="00DF4CAB" w:rsidRDefault="007534CA" w:rsidP="00F62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CAB">
              <w:rPr>
                <w:rFonts w:ascii="Arial" w:hAnsi="Arial" w:cs="Arial"/>
                <w:sz w:val="20"/>
                <w:szCs w:val="20"/>
              </w:rPr>
              <w:t>7 horas</w:t>
            </w:r>
          </w:p>
          <w:p w:rsidR="007534CA" w:rsidRPr="00DF4CAB" w:rsidRDefault="007534CA" w:rsidP="00F62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7534CA" w:rsidRPr="00DF4CAB" w:rsidRDefault="007534CA" w:rsidP="00F62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CAB">
              <w:rPr>
                <w:rFonts w:ascii="Arial" w:hAnsi="Arial" w:cs="Arial"/>
                <w:sz w:val="20"/>
                <w:szCs w:val="20"/>
              </w:rPr>
              <w:t>Estagiári</w:t>
            </w:r>
            <w:r w:rsidR="00955EFC">
              <w:rPr>
                <w:rFonts w:ascii="Arial" w:hAnsi="Arial" w:cs="Arial"/>
                <w:sz w:val="20"/>
                <w:szCs w:val="20"/>
              </w:rPr>
              <w:t>os</w:t>
            </w:r>
          </w:p>
        </w:tc>
      </w:tr>
    </w:tbl>
    <w:p w:rsidR="00C9197B" w:rsidRDefault="00C9197B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C9197B" w:rsidRPr="00920D15" w:rsidRDefault="00C9197B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EB0716" w:rsidRPr="003E10EB" w:rsidRDefault="00EB0716" w:rsidP="00A8719E">
      <w:pPr>
        <w:spacing w:line="360" w:lineRule="auto"/>
        <w:jc w:val="both"/>
        <w:rPr>
          <w:rFonts w:ascii="Arial" w:eastAsia="Calibri" w:hAnsi="Arial" w:cs="Arial"/>
          <w:szCs w:val="22"/>
        </w:rPr>
      </w:pPr>
      <w:r w:rsidRPr="003E10EB">
        <w:rPr>
          <w:rFonts w:ascii="Arial" w:eastAsia="Calibri" w:hAnsi="Arial" w:cs="Arial"/>
          <w:szCs w:val="22"/>
        </w:rPr>
        <w:t xml:space="preserve"> - </w:t>
      </w:r>
      <w:r w:rsidRPr="003E10EB">
        <w:rPr>
          <w:rFonts w:ascii="Arial" w:eastAsia="Calibri" w:hAnsi="Arial" w:cs="Arial"/>
          <w:b/>
          <w:szCs w:val="22"/>
        </w:rPr>
        <w:t>Abrangência territorial:</w:t>
      </w:r>
    </w:p>
    <w:p w:rsidR="007203FD" w:rsidRDefault="00A118B4" w:rsidP="00A118B4">
      <w:pPr>
        <w:pStyle w:val="Default"/>
        <w:spacing w:line="360" w:lineRule="auto"/>
        <w:jc w:val="both"/>
        <w:rPr>
          <w:rFonts w:ascii="Arial" w:hAnsi="Arial" w:cs="Arial"/>
        </w:rPr>
      </w:pPr>
      <w:r w:rsidRPr="007379BC">
        <w:rPr>
          <w:rFonts w:ascii="Arial" w:hAnsi="Arial" w:cs="Arial"/>
          <w:lang w:eastAsia="pt-BR"/>
        </w:rPr>
        <w:t xml:space="preserve">As </w:t>
      </w:r>
      <w:r w:rsidR="00DB068E">
        <w:rPr>
          <w:rFonts w:ascii="Arial" w:hAnsi="Arial" w:cs="Arial"/>
          <w:lang w:eastAsia="pt-BR"/>
        </w:rPr>
        <w:t xml:space="preserve">oficinas </w:t>
      </w:r>
      <w:r w:rsidRPr="007379BC">
        <w:rPr>
          <w:rFonts w:ascii="Arial" w:hAnsi="Arial" w:cs="Arial"/>
          <w:lang w:eastAsia="pt-BR"/>
        </w:rPr>
        <w:t xml:space="preserve">são </w:t>
      </w:r>
      <w:proofErr w:type="gramStart"/>
      <w:r w:rsidRPr="007379BC">
        <w:rPr>
          <w:rFonts w:ascii="Arial" w:hAnsi="Arial" w:cs="Arial"/>
          <w:lang w:eastAsia="pt-BR"/>
        </w:rPr>
        <w:t xml:space="preserve">executadas em sede própria da </w:t>
      </w:r>
      <w:r w:rsidRPr="007379BC">
        <w:rPr>
          <w:rFonts w:ascii="Arial" w:hAnsi="Arial" w:cs="Arial"/>
        </w:rPr>
        <w:t>Associação de Moradores Nova</w:t>
      </w:r>
      <w:proofErr w:type="gramEnd"/>
      <w:r w:rsidRPr="007379BC">
        <w:rPr>
          <w:rFonts w:ascii="Arial" w:hAnsi="Arial" w:cs="Arial"/>
        </w:rPr>
        <w:t xml:space="preserve"> Esperança </w:t>
      </w:r>
      <w:r>
        <w:rPr>
          <w:rFonts w:ascii="Arial" w:hAnsi="Arial" w:cs="Arial"/>
        </w:rPr>
        <w:t>no b</w:t>
      </w:r>
      <w:r w:rsidRPr="007379BC">
        <w:rPr>
          <w:rFonts w:ascii="Arial" w:hAnsi="Arial" w:cs="Arial"/>
        </w:rPr>
        <w:t xml:space="preserve">airro São Benedito. </w:t>
      </w:r>
      <w:r w:rsidRPr="006F011C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“</w:t>
      </w:r>
      <w:r w:rsidRPr="006F011C">
        <w:rPr>
          <w:rFonts w:ascii="Arial" w:hAnsi="Arial" w:cs="Arial"/>
        </w:rPr>
        <w:t>Projeto Elo</w:t>
      </w:r>
      <w:r>
        <w:rPr>
          <w:rFonts w:ascii="Arial" w:hAnsi="Arial" w:cs="Arial"/>
        </w:rPr>
        <w:t>”</w:t>
      </w:r>
      <w:r w:rsidRPr="006F011C">
        <w:rPr>
          <w:rFonts w:ascii="Arial" w:hAnsi="Arial" w:cs="Arial"/>
        </w:rPr>
        <w:t xml:space="preserve"> atende preferencialmente os </w:t>
      </w:r>
      <w:r w:rsidRPr="00C03C3C">
        <w:rPr>
          <w:rFonts w:ascii="Arial" w:hAnsi="Arial" w:cs="Arial"/>
        </w:rPr>
        <w:t xml:space="preserve">bairros Ribeirão, Morada do Ribeirão, </w:t>
      </w:r>
      <w:proofErr w:type="spellStart"/>
      <w:r w:rsidRPr="00C03C3C">
        <w:rPr>
          <w:rFonts w:ascii="Arial" w:hAnsi="Arial" w:cs="Arial"/>
        </w:rPr>
        <w:t>Sernamby</w:t>
      </w:r>
      <w:proofErr w:type="spellEnd"/>
      <w:r w:rsidRPr="00C03C3C">
        <w:rPr>
          <w:rFonts w:ascii="Arial" w:hAnsi="Arial" w:cs="Arial"/>
        </w:rPr>
        <w:t xml:space="preserve">, </w:t>
      </w:r>
      <w:proofErr w:type="spellStart"/>
      <w:r w:rsidRPr="00C03C3C">
        <w:rPr>
          <w:rFonts w:ascii="Arial" w:hAnsi="Arial" w:cs="Arial"/>
        </w:rPr>
        <w:t>Seac</w:t>
      </w:r>
      <w:proofErr w:type="spellEnd"/>
      <w:r w:rsidRPr="00C03C3C">
        <w:rPr>
          <w:rFonts w:ascii="Arial" w:hAnsi="Arial" w:cs="Arial"/>
        </w:rPr>
        <w:t xml:space="preserve">, São Benedito e Nova Era. De acordo com a disponibilidade de vagas </w:t>
      </w:r>
      <w:r w:rsidR="008C6E06">
        <w:rPr>
          <w:rFonts w:ascii="Arial" w:hAnsi="Arial" w:cs="Arial"/>
        </w:rPr>
        <w:t xml:space="preserve">e possibilidade de transporte, </w:t>
      </w:r>
      <w:r w:rsidRPr="00C03C3C">
        <w:rPr>
          <w:rFonts w:ascii="Arial" w:hAnsi="Arial" w:cs="Arial"/>
        </w:rPr>
        <w:t xml:space="preserve">pode atender adolescentes de outros bairros da cidade de São Mateus. </w:t>
      </w:r>
    </w:p>
    <w:p w:rsidR="00A118B4" w:rsidRDefault="00A118B4" w:rsidP="00A118B4">
      <w:pPr>
        <w:pStyle w:val="Default"/>
        <w:spacing w:line="360" w:lineRule="auto"/>
        <w:jc w:val="both"/>
        <w:rPr>
          <w:rFonts w:ascii="Arial" w:hAnsi="Arial" w:cs="Arial"/>
          <w:b/>
          <w:color w:val="FF0000"/>
        </w:rPr>
      </w:pPr>
    </w:p>
    <w:p w:rsidR="004D55F2" w:rsidRDefault="007359BE" w:rsidP="00A118B4">
      <w:pPr>
        <w:pStyle w:val="Default"/>
        <w:spacing w:line="360" w:lineRule="auto"/>
        <w:jc w:val="both"/>
        <w:rPr>
          <w:rFonts w:ascii="Arial" w:hAnsi="Arial" w:cs="Arial"/>
          <w:color w:val="auto"/>
          <w:shd w:val="clear" w:color="auto" w:fill="FFFFFF"/>
        </w:rPr>
      </w:pPr>
      <w:r>
        <w:rPr>
          <w:rFonts w:ascii="Arial" w:hAnsi="Arial" w:cs="Arial"/>
          <w:color w:val="auto"/>
          <w:shd w:val="clear" w:color="auto" w:fill="FFFFFF"/>
        </w:rPr>
        <w:t xml:space="preserve">O alcance das atividades ofertadas </w:t>
      </w:r>
      <w:r w:rsidR="008C6E06">
        <w:rPr>
          <w:rFonts w:ascii="Arial" w:hAnsi="Arial" w:cs="Arial"/>
          <w:color w:val="auto"/>
          <w:shd w:val="clear" w:color="auto" w:fill="FFFFFF"/>
        </w:rPr>
        <w:t>é</w:t>
      </w:r>
      <w:r>
        <w:rPr>
          <w:rFonts w:ascii="Arial" w:hAnsi="Arial" w:cs="Arial"/>
          <w:color w:val="auto"/>
          <w:shd w:val="clear" w:color="auto" w:fill="FFFFFF"/>
        </w:rPr>
        <w:t xml:space="preserve"> </w:t>
      </w:r>
      <w:r w:rsidR="008C6E06">
        <w:rPr>
          <w:rFonts w:ascii="Arial" w:hAnsi="Arial" w:cs="Arial"/>
          <w:color w:val="auto"/>
          <w:shd w:val="clear" w:color="auto" w:fill="FFFFFF"/>
        </w:rPr>
        <w:t>m</w:t>
      </w:r>
      <w:r w:rsidR="00A118B4">
        <w:rPr>
          <w:rFonts w:ascii="Arial" w:hAnsi="Arial" w:cs="Arial"/>
          <w:color w:val="auto"/>
          <w:shd w:val="clear" w:color="auto" w:fill="FFFFFF"/>
        </w:rPr>
        <w:t>unicipal</w:t>
      </w:r>
      <w:r w:rsidR="008C6E06">
        <w:rPr>
          <w:rFonts w:ascii="Arial" w:hAnsi="Arial" w:cs="Arial"/>
          <w:color w:val="auto"/>
          <w:shd w:val="clear" w:color="auto" w:fill="FFFFFF"/>
        </w:rPr>
        <w:t>.</w:t>
      </w:r>
      <w:r w:rsidR="00A118B4">
        <w:rPr>
          <w:rFonts w:ascii="Arial" w:hAnsi="Arial" w:cs="Arial"/>
          <w:color w:val="auto"/>
          <w:shd w:val="clear" w:color="auto" w:fill="FFFFFF"/>
        </w:rPr>
        <w:t xml:space="preserve"> </w:t>
      </w:r>
      <w:r w:rsidR="008C6E06">
        <w:rPr>
          <w:rFonts w:ascii="Arial" w:hAnsi="Arial" w:cs="Arial"/>
          <w:color w:val="auto"/>
          <w:shd w:val="clear" w:color="auto" w:fill="FFFFFF"/>
        </w:rPr>
        <w:t>O</w:t>
      </w:r>
      <w:r w:rsidR="00A118B4">
        <w:rPr>
          <w:rFonts w:ascii="Arial" w:hAnsi="Arial" w:cs="Arial"/>
          <w:color w:val="auto"/>
          <w:shd w:val="clear" w:color="auto" w:fill="FFFFFF"/>
        </w:rPr>
        <w:t xml:space="preserve"> bairro onde é executado o serviço, bem como os bairros onde os adolescentes residem têm </w:t>
      </w:r>
      <w:r w:rsidR="008C6E06">
        <w:rPr>
          <w:rFonts w:ascii="Arial" w:hAnsi="Arial" w:cs="Arial"/>
          <w:color w:val="auto"/>
          <w:shd w:val="clear" w:color="auto" w:fill="FFFFFF"/>
        </w:rPr>
        <w:t xml:space="preserve">situações de pobreza, </w:t>
      </w:r>
      <w:r w:rsidR="00A118B4" w:rsidRPr="007101EA">
        <w:rPr>
          <w:rFonts w:ascii="Arial" w:hAnsi="Arial" w:cs="Arial"/>
          <w:color w:val="auto"/>
          <w:shd w:val="clear" w:color="auto" w:fill="FFFFFF"/>
        </w:rPr>
        <w:t>violência, desarranjo familiar, marginalidade</w:t>
      </w:r>
      <w:r w:rsidR="00A118B4">
        <w:rPr>
          <w:rFonts w:ascii="Arial" w:hAnsi="Arial" w:cs="Arial"/>
          <w:color w:val="auto"/>
          <w:shd w:val="clear" w:color="auto" w:fill="FFFFFF"/>
        </w:rPr>
        <w:t>, tráfico de drogas</w:t>
      </w:r>
      <w:r w:rsidR="00A118B4" w:rsidRPr="00D26112">
        <w:rPr>
          <w:rFonts w:ascii="Arial" w:hAnsi="Arial" w:cs="Arial"/>
          <w:color w:val="auto"/>
          <w:shd w:val="clear" w:color="auto" w:fill="FFFFFF"/>
        </w:rPr>
        <w:t xml:space="preserve">, necessitando de urgente intervenção social, sobretudo nessa faixa etária de </w:t>
      </w:r>
      <w:r w:rsidR="004D55F2">
        <w:rPr>
          <w:rFonts w:ascii="Arial" w:hAnsi="Arial" w:cs="Arial"/>
          <w:color w:val="auto"/>
          <w:shd w:val="clear" w:color="auto" w:fill="FFFFFF"/>
        </w:rPr>
        <w:t>transição para vida adulta.</w:t>
      </w:r>
    </w:p>
    <w:p w:rsidR="004D55F2" w:rsidRDefault="004D55F2" w:rsidP="00A118B4">
      <w:pPr>
        <w:pStyle w:val="Default"/>
        <w:spacing w:line="360" w:lineRule="auto"/>
        <w:jc w:val="both"/>
        <w:rPr>
          <w:rFonts w:ascii="Arial" w:hAnsi="Arial" w:cs="Arial"/>
          <w:color w:val="auto"/>
          <w:shd w:val="clear" w:color="auto" w:fill="FFFFFF"/>
        </w:rPr>
      </w:pPr>
    </w:p>
    <w:p w:rsidR="004D55F2" w:rsidRDefault="004D55F2" w:rsidP="00A118B4">
      <w:pPr>
        <w:pStyle w:val="Default"/>
        <w:spacing w:line="360" w:lineRule="auto"/>
        <w:jc w:val="both"/>
        <w:rPr>
          <w:rFonts w:ascii="Arial" w:hAnsi="Arial" w:cs="Arial"/>
          <w:color w:val="auto"/>
          <w:shd w:val="clear" w:color="auto" w:fill="FFFFFF"/>
        </w:rPr>
      </w:pPr>
    </w:p>
    <w:p w:rsidR="00C1300A" w:rsidRDefault="00C1300A" w:rsidP="00A118B4">
      <w:pPr>
        <w:pStyle w:val="Default"/>
        <w:spacing w:line="360" w:lineRule="auto"/>
        <w:jc w:val="both"/>
        <w:rPr>
          <w:rFonts w:ascii="Arial" w:hAnsi="Arial" w:cs="Arial"/>
          <w:color w:val="auto"/>
          <w:shd w:val="clear" w:color="auto" w:fill="FFFFFF"/>
        </w:rPr>
        <w:sectPr w:rsidR="00C1300A" w:rsidSect="00CC0BA1">
          <w:headerReference w:type="default" r:id="rId9"/>
          <w:footerReference w:type="default" r:id="rId10"/>
          <w:pgSz w:w="11906" w:h="16838"/>
          <w:pgMar w:top="1814" w:right="1702" w:bottom="1134" w:left="1559" w:header="340" w:footer="850" w:gutter="0"/>
          <w:cols w:space="720"/>
          <w:docGrid w:linePitch="360"/>
        </w:sectPr>
      </w:pPr>
    </w:p>
    <w:p w:rsidR="00A118B4" w:rsidRPr="00C912E4" w:rsidRDefault="00A118B4" w:rsidP="00A8719E">
      <w:pPr>
        <w:spacing w:line="360" w:lineRule="auto"/>
        <w:jc w:val="both"/>
        <w:rPr>
          <w:rFonts w:ascii="Arial" w:eastAsia="Calibri" w:hAnsi="Arial" w:cs="Arial"/>
        </w:rPr>
      </w:pPr>
    </w:p>
    <w:p w:rsidR="00EB0716" w:rsidRPr="00C912E4" w:rsidRDefault="008154FD" w:rsidP="00A8719E">
      <w:pPr>
        <w:spacing w:line="360" w:lineRule="auto"/>
        <w:jc w:val="both"/>
        <w:rPr>
          <w:rFonts w:ascii="Arial" w:eastAsia="Calibri" w:hAnsi="Arial" w:cs="Arial"/>
          <w:b/>
        </w:rPr>
      </w:pPr>
      <w:r w:rsidRPr="00C912E4">
        <w:rPr>
          <w:rFonts w:ascii="Arial" w:eastAsia="Calibri" w:hAnsi="Arial" w:cs="Arial"/>
          <w:b/>
        </w:rPr>
        <w:t>- Resultados o</w:t>
      </w:r>
      <w:r w:rsidR="00EB0716" w:rsidRPr="00C912E4">
        <w:rPr>
          <w:rFonts w:ascii="Arial" w:eastAsia="Calibri" w:hAnsi="Arial" w:cs="Arial"/>
          <w:b/>
        </w:rPr>
        <w:t>btidos a partir da atividade realizada:</w:t>
      </w:r>
    </w:p>
    <w:p w:rsidR="00C04EBD" w:rsidRPr="00C912E4" w:rsidRDefault="00A118B4" w:rsidP="00A118B4">
      <w:pPr>
        <w:spacing w:line="360" w:lineRule="auto"/>
        <w:jc w:val="both"/>
        <w:rPr>
          <w:rFonts w:ascii="Arial" w:hAnsi="Arial" w:cs="Arial"/>
        </w:rPr>
      </w:pPr>
      <w:r w:rsidRPr="00C912E4">
        <w:rPr>
          <w:rFonts w:ascii="Arial" w:hAnsi="Arial" w:cs="Arial"/>
        </w:rPr>
        <w:t>A análise dos resultados quantitativos de 202</w:t>
      </w:r>
      <w:r w:rsidR="00C04EBD" w:rsidRPr="00C912E4">
        <w:rPr>
          <w:rFonts w:ascii="Arial" w:hAnsi="Arial" w:cs="Arial"/>
        </w:rPr>
        <w:t>1</w:t>
      </w:r>
      <w:r w:rsidRPr="00C912E4">
        <w:rPr>
          <w:rFonts w:ascii="Arial" w:hAnsi="Arial" w:cs="Arial"/>
        </w:rPr>
        <w:t xml:space="preserve"> se deu pela contagem das ações realizadas nos períodos de</w:t>
      </w:r>
      <w:r w:rsidR="00713B6D">
        <w:rPr>
          <w:rFonts w:ascii="Arial" w:hAnsi="Arial" w:cs="Arial"/>
        </w:rPr>
        <w:t xml:space="preserve"> março</w:t>
      </w:r>
      <w:r w:rsidR="00C04EBD" w:rsidRPr="00C912E4">
        <w:rPr>
          <w:rFonts w:ascii="Arial" w:hAnsi="Arial" w:cs="Arial"/>
        </w:rPr>
        <w:t xml:space="preserve"> a d</w:t>
      </w:r>
      <w:r w:rsidRPr="00C912E4">
        <w:rPr>
          <w:rFonts w:ascii="Arial" w:hAnsi="Arial" w:cs="Arial"/>
        </w:rPr>
        <w:t>ezembro</w:t>
      </w:r>
      <w:r w:rsidR="008C6E06">
        <w:rPr>
          <w:rFonts w:ascii="Arial" w:hAnsi="Arial" w:cs="Arial"/>
        </w:rPr>
        <w:t xml:space="preserve"> e dos adolescentes inseridos no mundo do trabalho</w:t>
      </w:r>
      <w:r w:rsidR="00C04EBD" w:rsidRPr="00C912E4">
        <w:rPr>
          <w:rFonts w:ascii="Arial" w:hAnsi="Arial" w:cs="Arial"/>
        </w:rPr>
        <w:t xml:space="preserve">. </w:t>
      </w:r>
    </w:p>
    <w:p w:rsidR="00953190" w:rsidRPr="00C912E4" w:rsidRDefault="00A118B4" w:rsidP="00A118B4">
      <w:pPr>
        <w:spacing w:line="360" w:lineRule="auto"/>
        <w:jc w:val="both"/>
        <w:rPr>
          <w:rFonts w:ascii="Arial" w:hAnsi="Arial" w:cs="Arial"/>
        </w:rPr>
      </w:pPr>
      <w:r w:rsidRPr="00C912E4">
        <w:rPr>
          <w:rFonts w:ascii="Arial" w:hAnsi="Arial" w:cs="Arial"/>
        </w:rPr>
        <w:t>Para o relato referente aos resultados obtidos, faz-se necessário informar que a tabela de metas e objetivos foi alterada para melhor organização das ações executadas</w:t>
      </w:r>
      <w:r w:rsidR="00C04EBD" w:rsidRPr="00C912E4">
        <w:rPr>
          <w:rFonts w:ascii="Arial" w:hAnsi="Arial" w:cs="Arial"/>
        </w:rPr>
        <w:t>.</w:t>
      </w:r>
    </w:p>
    <w:p w:rsidR="00953190" w:rsidRDefault="00953190" w:rsidP="00A118B4">
      <w:pPr>
        <w:spacing w:line="360" w:lineRule="auto"/>
        <w:jc w:val="both"/>
        <w:rPr>
          <w:rFonts w:ascii="Arial" w:hAnsi="Arial" w:cs="Arial"/>
        </w:rPr>
      </w:pPr>
    </w:p>
    <w:tbl>
      <w:tblPr>
        <w:tblW w:w="14688" w:type="dxa"/>
        <w:tblInd w:w="-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65"/>
        <w:gridCol w:w="3166"/>
        <w:gridCol w:w="3262"/>
        <w:gridCol w:w="4395"/>
      </w:tblGrid>
      <w:tr w:rsidR="00E92239" w:rsidTr="00AA2FB6">
        <w:trPr>
          <w:trHeight w:val="935"/>
        </w:trPr>
        <w:tc>
          <w:tcPr>
            <w:tcW w:w="3865" w:type="dxa"/>
            <w:shd w:val="clear" w:color="auto" w:fill="BFBFBF" w:themeFill="background1" w:themeFillShade="BF"/>
          </w:tcPr>
          <w:p w:rsidR="00E92239" w:rsidRDefault="00E92239" w:rsidP="00A93561">
            <w:pPr>
              <w:snapToGrid w:val="0"/>
              <w:ind w:left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92239" w:rsidRDefault="00E92239" w:rsidP="00A93561">
            <w:pPr>
              <w:ind w:left="12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Objetivos Específicos</w:t>
            </w:r>
          </w:p>
          <w:p w:rsidR="00E92239" w:rsidRDefault="00E92239" w:rsidP="00A93561">
            <w:pPr>
              <w:ind w:left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66" w:type="dxa"/>
            <w:shd w:val="clear" w:color="auto" w:fill="BFBFBF" w:themeFill="background1" w:themeFillShade="BF"/>
          </w:tcPr>
          <w:p w:rsidR="00E92239" w:rsidRDefault="00E92239" w:rsidP="00A93561">
            <w:pPr>
              <w:snapToGrid w:val="0"/>
              <w:ind w:firstLine="1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92239" w:rsidRDefault="00E92239" w:rsidP="00A93561">
            <w:pPr>
              <w:ind w:firstLine="132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</w:p>
        </w:tc>
        <w:tc>
          <w:tcPr>
            <w:tcW w:w="3262" w:type="dxa"/>
            <w:shd w:val="clear" w:color="auto" w:fill="BFBFBF" w:themeFill="background1" w:themeFillShade="BF"/>
          </w:tcPr>
          <w:p w:rsidR="00E92239" w:rsidRDefault="00E92239" w:rsidP="00A93561">
            <w:pPr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92239" w:rsidRDefault="00E92239" w:rsidP="00A93561">
            <w:pPr>
              <w:spacing w:line="360" w:lineRule="auto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Metas/Etapas</w:t>
            </w:r>
          </w:p>
          <w:p w:rsidR="00E92239" w:rsidRDefault="00E92239" w:rsidP="00A93561">
            <w:pPr>
              <w:ind w:firstLine="1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95" w:type="dxa"/>
            <w:shd w:val="clear" w:color="auto" w:fill="BFBFBF" w:themeFill="background1" w:themeFillShade="BF"/>
          </w:tcPr>
          <w:p w:rsidR="00E92239" w:rsidRDefault="00E92239" w:rsidP="00A93561">
            <w:pPr>
              <w:snapToGrid w:val="0"/>
              <w:ind w:firstLine="1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92239" w:rsidRDefault="00E92239" w:rsidP="00E92239">
            <w:pPr>
              <w:ind w:firstLine="132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Resultados alcançados</w:t>
            </w:r>
          </w:p>
        </w:tc>
      </w:tr>
      <w:tr w:rsidR="00AA2FB6" w:rsidTr="00AA2FB6">
        <w:trPr>
          <w:trHeight w:val="23"/>
        </w:trPr>
        <w:tc>
          <w:tcPr>
            <w:tcW w:w="3865" w:type="dxa"/>
            <w:vMerge w:val="restart"/>
            <w:shd w:val="clear" w:color="auto" w:fill="E5B8B7" w:themeFill="accent2" w:themeFillTint="66"/>
          </w:tcPr>
          <w:p w:rsidR="00402481" w:rsidRDefault="00402481" w:rsidP="00721CDE">
            <w:p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  <w:p w:rsidR="00AA2FB6" w:rsidRPr="00721CDE" w:rsidRDefault="00AA2FB6" w:rsidP="00721CDE">
            <w:p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721CDE">
              <w:rPr>
                <w:rFonts w:ascii="Arial" w:hAnsi="Arial" w:cs="Arial"/>
                <w:sz w:val="20"/>
                <w:szCs w:val="20"/>
                <w:lang w:eastAsia="pt-BR"/>
              </w:rPr>
              <w:t>Assegurar espaços de referência para o convívio grupal, comunitário e social e o desenvolvimento de relações de afetividade, solidariedade, fortalecimento de vínculos e respeito mútuo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3166" w:type="dxa"/>
            <w:shd w:val="clear" w:color="auto" w:fill="E5B8B7" w:themeFill="accent2" w:themeFillTint="66"/>
          </w:tcPr>
          <w:p w:rsidR="00402481" w:rsidRDefault="00402481" w:rsidP="00EB3FB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  <w:p w:rsidR="00AA2FB6" w:rsidRPr="00CE7DE9" w:rsidRDefault="00AA2FB6" w:rsidP="00EB3FB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E7DE9">
              <w:rPr>
                <w:rFonts w:ascii="Arial" w:hAnsi="Arial" w:cs="Arial"/>
                <w:sz w:val="20"/>
                <w:szCs w:val="20"/>
                <w:lang w:eastAsia="pt-BR"/>
              </w:rPr>
              <w:t>Reunião com pais/responsáveis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.</w:t>
            </w:r>
            <w:r w:rsidRPr="00CE7DE9">
              <w:rPr>
                <w:rFonts w:ascii="Arial" w:hAnsi="Arial" w:cs="Arial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262" w:type="dxa"/>
            <w:shd w:val="clear" w:color="auto" w:fill="E5B8B7" w:themeFill="accent2" w:themeFillTint="66"/>
          </w:tcPr>
          <w:p w:rsidR="00EB3FB2" w:rsidRPr="00CE7DE9" w:rsidRDefault="00AA2FB6" w:rsidP="00EB3FB2">
            <w:pPr>
              <w:tabs>
                <w:tab w:val="left" w:pos="405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Apresentação da proposta e rotina das atividades aos pais e responsáveis. (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por semestre).</w:t>
            </w:r>
          </w:p>
        </w:tc>
        <w:tc>
          <w:tcPr>
            <w:tcW w:w="4395" w:type="dxa"/>
            <w:vMerge w:val="restart"/>
            <w:shd w:val="clear" w:color="auto" w:fill="E5B8B7" w:themeFill="accent2" w:themeFillTint="66"/>
          </w:tcPr>
          <w:p w:rsidR="000379F7" w:rsidRDefault="000379F7" w:rsidP="00EB3FB2">
            <w:pPr>
              <w:pStyle w:val="Cabealho"/>
              <w:tabs>
                <w:tab w:val="clear" w:pos="4419"/>
                <w:tab w:val="clear" w:pos="8838"/>
                <w:tab w:val="left" w:pos="94"/>
              </w:tabs>
              <w:ind w:left="94" w:hanging="94"/>
              <w:jc w:val="both"/>
              <w:rPr>
                <w:sz w:val="20"/>
                <w:szCs w:val="20"/>
                <w:u w:val="none"/>
              </w:rPr>
            </w:pPr>
          </w:p>
          <w:p w:rsidR="000379F7" w:rsidRPr="000379F7" w:rsidRDefault="00C11D52" w:rsidP="000379F7">
            <w:pPr>
              <w:pStyle w:val="Cabealho"/>
              <w:numPr>
                <w:ilvl w:val="0"/>
                <w:numId w:val="33"/>
              </w:numPr>
              <w:tabs>
                <w:tab w:val="clear" w:pos="4419"/>
                <w:tab w:val="clear" w:pos="8838"/>
                <w:tab w:val="left" w:pos="94"/>
              </w:tabs>
              <w:jc w:val="both"/>
              <w:rPr>
                <w:b/>
                <w:sz w:val="20"/>
                <w:szCs w:val="20"/>
                <w:u w:val="none"/>
              </w:rPr>
            </w:pPr>
            <w:r>
              <w:rPr>
                <w:b/>
                <w:sz w:val="20"/>
                <w:szCs w:val="20"/>
                <w:u w:val="none"/>
              </w:rPr>
              <w:t>Quantitativo</w:t>
            </w:r>
            <w:r w:rsidR="000379F7" w:rsidRPr="000379F7">
              <w:rPr>
                <w:b/>
                <w:sz w:val="20"/>
                <w:szCs w:val="20"/>
                <w:u w:val="none"/>
              </w:rPr>
              <w:t xml:space="preserve">: </w:t>
            </w:r>
          </w:p>
          <w:p w:rsidR="000379F7" w:rsidRDefault="000379F7" w:rsidP="000379F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</w:t>
            </w:r>
            <w:r w:rsidRPr="00266D3B">
              <w:rPr>
                <w:rFonts w:ascii="Arial" w:hAnsi="Arial" w:cs="Arial"/>
                <w:sz w:val="20"/>
                <w:szCs w:val="20"/>
              </w:rPr>
              <w:t xml:space="preserve"> reuniões de pais e responsáveis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379F7" w:rsidRDefault="000379F7" w:rsidP="000379F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4B6B48">
              <w:rPr>
                <w:rFonts w:ascii="Arial" w:hAnsi="Arial" w:cs="Arial"/>
                <w:sz w:val="20"/>
                <w:szCs w:val="20"/>
              </w:rPr>
              <w:t>01 encontro com os adolescentes e as famílias.</w:t>
            </w:r>
          </w:p>
          <w:p w:rsidR="00785F0E" w:rsidRDefault="00785F0E" w:rsidP="000379F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 avaliações realizadas com os adolescentes e a equipe gestora.</w:t>
            </w:r>
          </w:p>
          <w:p w:rsidR="000379F7" w:rsidRPr="000379F7" w:rsidRDefault="000379F7" w:rsidP="000379F7">
            <w:pPr>
              <w:rPr>
                <w:rFonts w:ascii="Arial" w:hAnsi="Arial" w:cs="Arial"/>
                <w:sz w:val="20"/>
                <w:szCs w:val="20"/>
              </w:rPr>
            </w:pPr>
          </w:p>
          <w:p w:rsidR="000379F7" w:rsidRDefault="000379F7" w:rsidP="00EB3FB2">
            <w:pPr>
              <w:pStyle w:val="Cabealho"/>
              <w:tabs>
                <w:tab w:val="clear" w:pos="4419"/>
                <w:tab w:val="clear" w:pos="8838"/>
                <w:tab w:val="left" w:pos="94"/>
              </w:tabs>
              <w:ind w:left="94" w:hanging="94"/>
              <w:jc w:val="both"/>
              <w:rPr>
                <w:b/>
                <w:sz w:val="20"/>
                <w:szCs w:val="20"/>
                <w:u w:val="none"/>
              </w:rPr>
            </w:pPr>
          </w:p>
          <w:p w:rsidR="000379F7" w:rsidRPr="00785F0E" w:rsidRDefault="00C11D52" w:rsidP="00785F0E">
            <w:pPr>
              <w:pStyle w:val="Cabealho"/>
              <w:numPr>
                <w:ilvl w:val="0"/>
                <w:numId w:val="33"/>
              </w:numPr>
              <w:tabs>
                <w:tab w:val="clear" w:pos="4419"/>
                <w:tab w:val="clear" w:pos="8838"/>
                <w:tab w:val="left" w:pos="94"/>
              </w:tabs>
              <w:jc w:val="both"/>
              <w:rPr>
                <w:sz w:val="20"/>
                <w:szCs w:val="20"/>
                <w:u w:val="none"/>
              </w:rPr>
            </w:pPr>
            <w:r>
              <w:rPr>
                <w:b/>
                <w:sz w:val="20"/>
                <w:szCs w:val="20"/>
                <w:u w:val="none"/>
              </w:rPr>
              <w:t>Qualitativo</w:t>
            </w:r>
            <w:r w:rsidR="000379F7" w:rsidRPr="000379F7">
              <w:rPr>
                <w:b/>
                <w:sz w:val="20"/>
                <w:szCs w:val="20"/>
                <w:u w:val="none"/>
              </w:rPr>
              <w:t>:</w:t>
            </w:r>
            <w:r w:rsidR="000379F7">
              <w:rPr>
                <w:sz w:val="20"/>
                <w:szCs w:val="20"/>
                <w:u w:val="none"/>
              </w:rPr>
              <w:t xml:space="preserve"> </w:t>
            </w:r>
          </w:p>
          <w:p w:rsidR="000379F7" w:rsidRDefault="00EB3FB2" w:rsidP="000379F7">
            <w:pPr>
              <w:pStyle w:val="Cabealho"/>
              <w:tabs>
                <w:tab w:val="clear" w:pos="4419"/>
                <w:tab w:val="clear" w:pos="8838"/>
                <w:tab w:val="left" w:pos="94"/>
              </w:tabs>
              <w:ind w:left="94" w:hanging="94"/>
              <w:jc w:val="both"/>
              <w:rPr>
                <w:sz w:val="20"/>
                <w:szCs w:val="20"/>
                <w:u w:val="none"/>
              </w:rPr>
            </w:pPr>
            <w:r w:rsidRPr="001771C5">
              <w:rPr>
                <w:sz w:val="20"/>
                <w:szCs w:val="20"/>
                <w:u w:val="none"/>
              </w:rPr>
              <w:t>Família</w:t>
            </w:r>
            <w:r>
              <w:rPr>
                <w:sz w:val="20"/>
                <w:szCs w:val="20"/>
                <w:u w:val="none"/>
              </w:rPr>
              <w:t>s mais esclarecidas/instruídas.</w:t>
            </w:r>
          </w:p>
          <w:p w:rsidR="000379F7" w:rsidRPr="000379F7" w:rsidRDefault="000379F7" w:rsidP="000379F7">
            <w:pPr>
              <w:pStyle w:val="Cabealho"/>
              <w:tabs>
                <w:tab w:val="clear" w:pos="4419"/>
                <w:tab w:val="clear" w:pos="8838"/>
                <w:tab w:val="left" w:pos="94"/>
              </w:tabs>
              <w:ind w:left="94" w:hanging="94"/>
              <w:jc w:val="both"/>
              <w:rPr>
                <w:sz w:val="20"/>
                <w:szCs w:val="20"/>
                <w:u w:val="none"/>
              </w:rPr>
            </w:pPr>
          </w:p>
          <w:p w:rsidR="00AA2FB6" w:rsidRPr="005512AC" w:rsidRDefault="00AA2FB6" w:rsidP="005512AC">
            <w:pPr>
              <w:tabs>
                <w:tab w:val="left" w:pos="405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1CDE">
              <w:rPr>
                <w:rFonts w:ascii="Arial" w:hAnsi="Arial" w:cs="Arial"/>
                <w:sz w:val="20"/>
                <w:szCs w:val="20"/>
              </w:rPr>
              <w:t xml:space="preserve">Interação Fortalecimento dos vínculos </w:t>
            </w:r>
            <w:r>
              <w:rPr>
                <w:rFonts w:ascii="Arial" w:hAnsi="Arial" w:cs="Arial"/>
                <w:sz w:val="20"/>
                <w:szCs w:val="20"/>
              </w:rPr>
              <w:t>adolescente x família x projeto.</w:t>
            </w:r>
          </w:p>
        </w:tc>
      </w:tr>
      <w:tr w:rsidR="00AA2FB6" w:rsidTr="00AA2FB6">
        <w:trPr>
          <w:trHeight w:val="23"/>
        </w:trPr>
        <w:tc>
          <w:tcPr>
            <w:tcW w:w="3865" w:type="dxa"/>
            <w:vMerge/>
            <w:shd w:val="clear" w:color="auto" w:fill="auto"/>
          </w:tcPr>
          <w:p w:rsidR="00AA2FB6" w:rsidRPr="00721CDE" w:rsidRDefault="00AA2FB6" w:rsidP="00721CDE">
            <w:p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166" w:type="dxa"/>
            <w:shd w:val="clear" w:color="auto" w:fill="E5B8B7" w:themeFill="accent2" w:themeFillTint="66"/>
          </w:tcPr>
          <w:p w:rsidR="00AA2FB6" w:rsidRPr="00721CDE" w:rsidRDefault="00AA2FB6" w:rsidP="00721CDE">
            <w:pPr>
              <w:pStyle w:val="jornal"/>
              <w:spacing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eastAsia="pt-BR"/>
              </w:rPr>
              <w:t xml:space="preserve">Encontro </w:t>
            </w:r>
            <w:r w:rsidRPr="00CE7DE9">
              <w:rPr>
                <w:rFonts w:ascii="Arial" w:hAnsi="Arial" w:cs="Arial"/>
                <w:sz w:val="20"/>
                <w:lang w:eastAsia="pt-BR"/>
              </w:rPr>
              <w:t xml:space="preserve">com </w:t>
            </w:r>
            <w:r>
              <w:rPr>
                <w:rFonts w:ascii="Arial" w:hAnsi="Arial" w:cs="Arial"/>
                <w:sz w:val="20"/>
                <w:lang w:eastAsia="pt-BR"/>
              </w:rPr>
              <w:t>adolescentes e a família.</w:t>
            </w:r>
          </w:p>
        </w:tc>
        <w:tc>
          <w:tcPr>
            <w:tcW w:w="3262" w:type="dxa"/>
            <w:shd w:val="clear" w:color="auto" w:fill="E5B8B7" w:themeFill="accent2" w:themeFillTint="66"/>
          </w:tcPr>
          <w:p w:rsidR="00AA2FB6" w:rsidRDefault="00AA2FB6" w:rsidP="00EB3FB2">
            <w:pPr>
              <w:tabs>
                <w:tab w:val="left" w:pos="405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Mostra das atividades realizadas (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por semestre).</w:t>
            </w:r>
          </w:p>
        </w:tc>
        <w:tc>
          <w:tcPr>
            <w:tcW w:w="4395" w:type="dxa"/>
            <w:vMerge/>
            <w:shd w:val="clear" w:color="auto" w:fill="auto"/>
          </w:tcPr>
          <w:p w:rsidR="00AA2FB6" w:rsidRPr="00721CDE" w:rsidRDefault="00AA2FB6" w:rsidP="00721CDE">
            <w:pPr>
              <w:pStyle w:val="Cabealho"/>
              <w:tabs>
                <w:tab w:val="clear" w:pos="4419"/>
                <w:tab w:val="clear" w:pos="8838"/>
                <w:tab w:val="left" w:pos="743"/>
              </w:tabs>
              <w:spacing w:line="360" w:lineRule="auto"/>
              <w:ind w:left="720"/>
              <w:jc w:val="both"/>
              <w:rPr>
                <w:sz w:val="20"/>
                <w:szCs w:val="20"/>
                <w:u w:val="none"/>
              </w:rPr>
            </w:pPr>
          </w:p>
        </w:tc>
      </w:tr>
      <w:tr w:rsidR="00AA2FB6" w:rsidTr="00AA2FB6">
        <w:trPr>
          <w:trHeight w:val="23"/>
        </w:trPr>
        <w:tc>
          <w:tcPr>
            <w:tcW w:w="3865" w:type="dxa"/>
            <w:vMerge/>
            <w:shd w:val="clear" w:color="auto" w:fill="auto"/>
          </w:tcPr>
          <w:p w:rsidR="00AA2FB6" w:rsidRPr="00721CDE" w:rsidRDefault="00AA2FB6" w:rsidP="00721CDE">
            <w:p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166" w:type="dxa"/>
            <w:shd w:val="clear" w:color="auto" w:fill="E5B8B7" w:themeFill="accent2" w:themeFillTint="66"/>
          </w:tcPr>
          <w:p w:rsidR="00402481" w:rsidRDefault="00402481" w:rsidP="00721CDE">
            <w:pPr>
              <w:pStyle w:val="jornal"/>
              <w:spacing w:line="360" w:lineRule="auto"/>
              <w:rPr>
                <w:rFonts w:ascii="Arial" w:hAnsi="Arial" w:cs="Arial"/>
                <w:sz w:val="20"/>
              </w:rPr>
            </w:pPr>
          </w:p>
          <w:p w:rsidR="00AA2FB6" w:rsidRPr="00721CDE" w:rsidRDefault="00AA2FB6" w:rsidP="00721CDE">
            <w:pPr>
              <w:pStyle w:val="jornal"/>
              <w:spacing w:line="360" w:lineRule="auto"/>
            </w:pPr>
            <w:r w:rsidRPr="00CE7DE9">
              <w:rPr>
                <w:rFonts w:ascii="Arial" w:hAnsi="Arial" w:cs="Arial"/>
                <w:sz w:val="20"/>
              </w:rPr>
              <w:t>Avaliação do projeto, realizado pelos adolescentes e equipe gestora.</w:t>
            </w:r>
          </w:p>
        </w:tc>
        <w:tc>
          <w:tcPr>
            <w:tcW w:w="3262" w:type="dxa"/>
            <w:shd w:val="clear" w:color="auto" w:fill="E5B8B7" w:themeFill="accent2" w:themeFillTint="66"/>
          </w:tcPr>
          <w:p w:rsidR="00402481" w:rsidRDefault="00402481" w:rsidP="00EB3FB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A2FB6" w:rsidRPr="00CE7DE9" w:rsidRDefault="00AA2FB6" w:rsidP="00EB3FB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E7DE9">
              <w:rPr>
                <w:rFonts w:ascii="Arial" w:hAnsi="Arial" w:cs="Arial"/>
                <w:sz w:val="20"/>
                <w:szCs w:val="20"/>
              </w:rPr>
              <w:t>Realiza</w:t>
            </w:r>
            <w:r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CE7DE9">
              <w:rPr>
                <w:rFonts w:ascii="Arial" w:hAnsi="Arial" w:cs="Arial"/>
                <w:sz w:val="20"/>
                <w:szCs w:val="20"/>
              </w:rPr>
              <w:t xml:space="preserve">avaliações </w:t>
            </w:r>
            <w:r>
              <w:rPr>
                <w:rFonts w:ascii="Arial" w:hAnsi="Arial" w:cs="Arial"/>
                <w:sz w:val="20"/>
                <w:szCs w:val="20"/>
              </w:rPr>
              <w:t>(trimestrais) da rotina, oficinas, equipe, infraestrutura do projeto.</w:t>
            </w:r>
          </w:p>
        </w:tc>
        <w:tc>
          <w:tcPr>
            <w:tcW w:w="4395" w:type="dxa"/>
            <w:vMerge/>
            <w:shd w:val="clear" w:color="auto" w:fill="auto"/>
          </w:tcPr>
          <w:p w:rsidR="00AA2FB6" w:rsidRPr="00721CDE" w:rsidRDefault="00AA2FB6" w:rsidP="00721CDE">
            <w:pPr>
              <w:pStyle w:val="Cabealho"/>
              <w:tabs>
                <w:tab w:val="clear" w:pos="4419"/>
                <w:tab w:val="clear" w:pos="8838"/>
                <w:tab w:val="left" w:pos="743"/>
              </w:tabs>
              <w:spacing w:line="360" w:lineRule="auto"/>
              <w:ind w:left="720"/>
              <w:jc w:val="both"/>
              <w:rPr>
                <w:sz w:val="20"/>
                <w:szCs w:val="20"/>
                <w:u w:val="none"/>
              </w:rPr>
            </w:pPr>
          </w:p>
        </w:tc>
      </w:tr>
      <w:tr w:rsidR="00AA2FB6" w:rsidTr="00AA2FB6">
        <w:trPr>
          <w:trHeight w:val="1735"/>
        </w:trPr>
        <w:tc>
          <w:tcPr>
            <w:tcW w:w="3865" w:type="dxa"/>
            <w:shd w:val="clear" w:color="auto" w:fill="C2D69B" w:themeFill="accent3" w:themeFillTint="99"/>
          </w:tcPr>
          <w:p w:rsidR="006C229F" w:rsidRDefault="006C229F" w:rsidP="00721CDE">
            <w:p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AA2FB6" w:rsidRPr="009C0558" w:rsidRDefault="00AA2FB6" w:rsidP="00721CDE">
            <w:p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FC02E1">
              <w:rPr>
                <w:rFonts w:ascii="Arial" w:eastAsia="Calibri" w:hAnsi="Arial" w:cs="Arial"/>
                <w:sz w:val="20"/>
                <w:szCs w:val="20"/>
              </w:rPr>
              <w:t xml:space="preserve">Fortalecer a </w:t>
            </w:r>
            <w:proofErr w:type="spellStart"/>
            <w:r w:rsidRPr="00FC02E1">
              <w:rPr>
                <w:rFonts w:ascii="Arial" w:eastAsia="Calibri" w:hAnsi="Arial" w:cs="Arial"/>
                <w:sz w:val="20"/>
                <w:szCs w:val="20"/>
              </w:rPr>
              <w:t>sociabilização</w:t>
            </w:r>
            <w:proofErr w:type="spellEnd"/>
            <w:r w:rsidRPr="00FC02E1">
              <w:rPr>
                <w:rFonts w:ascii="Arial" w:eastAsia="Calibri" w:hAnsi="Arial" w:cs="Arial"/>
                <w:sz w:val="20"/>
                <w:szCs w:val="20"/>
              </w:rPr>
              <w:t xml:space="preserve"> do usuário através da busca pelo coletivo, da observação e interpretação crítica da realidade e da construção de espaços e formas de comunicação.</w:t>
            </w:r>
          </w:p>
        </w:tc>
        <w:tc>
          <w:tcPr>
            <w:tcW w:w="3166" w:type="dxa"/>
            <w:shd w:val="clear" w:color="auto" w:fill="C2D69B" w:themeFill="accent3" w:themeFillTint="99"/>
          </w:tcPr>
          <w:p w:rsidR="006C229F" w:rsidRDefault="006C229F" w:rsidP="00721CDE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  <w:p w:rsidR="00AA2FB6" w:rsidRDefault="00AA2FB6" w:rsidP="00721CDE">
            <w:pPr>
              <w:spacing w:line="360" w:lineRule="auto"/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>Lazer.</w:t>
            </w:r>
          </w:p>
        </w:tc>
        <w:tc>
          <w:tcPr>
            <w:tcW w:w="3262" w:type="dxa"/>
            <w:shd w:val="clear" w:color="auto" w:fill="C2D69B" w:themeFill="accent3" w:themeFillTint="99"/>
          </w:tcPr>
          <w:p w:rsidR="00402481" w:rsidRDefault="00402481" w:rsidP="008C6E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A2FB6" w:rsidRDefault="00067BF8" w:rsidP="008C6E06">
            <w:pPr>
              <w:spacing w:line="360" w:lineRule="auto"/>
            </w:pPr>
            <w:r w:rsidRPr="00CE7DE9">
              <w:rPr>
                <w:rFonts w:ascii="Arial" w:hAnsi="Arial" w:cs="Arial"/>
                <w:sz w:val="20"/>
                <w:szCs w:val="20"/>
              </w:rPr>
              <w:t>Realiza</w:t>
            </w:r>
            <w:r>
              <w:rPr>
                <w:rFonts w:ascii="Arial" w:hAnsi="Arial" w:cs="Arial"/>
                <w:sz w:val="20"/>
                <w:szCs w:val="20"/>
              </w:rPr>
              <w:t xml:space="preserve">r com os adolescentes momentos (trimestrais) </w:t>
            </w:r>
            <w:r w:rsidRPr="00CE7DE9">
              <w:rPr>
                <w:rFonts w:ascii="Arial" w:hAnsi="Arial" w:cs="Arial"/>
                <w:sz w:val="20"/>
                <w:szCs w:val="20"/>
              </w:rPr>
              <w:t>de</w:t>
            </w:r>
            <w:r>
              <w:rPr>
                <w:rFonts w:ascii="Arial" w:hAnsi="Arial" w:cs="Arial"/>
                <w:sz w:val="20"/>
                <w:szCs w:val="20"/>
              </w:rPr>
              <w:t xml:space="preserve"> lazer </w:t>
            </w:r>
            <w:r w:rsidRPr="00CE7DE9">
              <w:rPr>
                <w:rFonts w:ascii="Arial" w:hAnsi="Arial" w:cs="Arial"/>
                <w:sz w:val="20"/>
                <w:szCs w:val="20"/>
              </w:rPr>
              <w:t xml:space="preserve">na Praça </w:t>
            </w:r>
            <w:proofErr w:type="spellStart"/>
            <w:r w:rsidRPr="00CE7DE9">
              <w:rPr>
                <w:rFonts w:ascii="Arial" w:hAnsi="Arial" w:cs="Arial"/>
                <w:sz w:val="20"/>
                <w:szCs w:val="20"/>
              </w:rPr>
              <w:t>Améilia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Boroto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p</w:t>
            </w:r>
            <w:r w:rsidRPr="00CE7DE9">
              <w:rPr>
                <w:rFonts w:ascii="Arial" w:hAnsi="Arial" w:cs="Arial"/>
                <w:sz w:val="20"/>
                <w:szCs w:val="20"/>
              </w:rPr>
              <w:t>asseio</w:t>
            </w:r>
            <w:r>
              <w:rPr>
                <w:rFonts w:ascii="Arial" w:hAnsi="Arial" w:cs="Arial"/>
                <w:sz w:val="20"/>
                <w:szCs w:val="20"/>
              </w:rPr>
              <w:t xml:space="preserve"> e piquenique.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1B5B3E" w:rsidRPr="000379F7" w:rsidRDefault="00C11D52" w:rsidP="001B5B3E">
            <w:pPr>
              <w:pStyle w:val="Cabealho"/>
              <w:numPr>
                <w:ilvl w:val="0"/>
                <w:numId w:val="33"/>
              </w:numPr>
              <w:tabs>
                <w:tab w:val="clear" w:pos="4419"/>
                <w:tab w:val="clear" w:pos="8838"/>
                <w:tab w:val="left" w:pos="94"/>
              </w:tabs>
              <w:jc w:val="both"/>
              <w:rPr>
                <w:b/>
                <w:sz w:val="20"/>
                <w:szCs w:val="20"/>
                <w:u w:val="none"/>
              </w:rPr>
            </w:pPr>
            <w:r>
              <w:rPr>
                <w:b/>
                <w:sz w:val="20"/>
                <w:szCs w:val="20"/>
                <w:u w:val="none"/>
              </w:rPr>
              <w:t>Quantitativo</w:t>
            </w:r>
            <w:r w:rsidR="001B5B3E" w:rsidRPr="000379F7">
              <w:rPr>
                <w:b/>
                <w:sz w:val="20"/>
                <w:szCs w:val="20"/>
                <w:u w:val="none"/>
              </w:rPr>
              <w:t xml:space="preserve">: </w:t>
            </w:r>
          </w:p>
          <w:p w:rsidR="001B5B3E" w:rsidRDefault="00D373AB" w:rsidP="001B5B3E">
            <w:pPr>
              <w:pStyle w:val="Cabealho"/>
              <w:tabs>
                <w:tab w:val="clear" w:pos="4419"/>
                <w:tab w:val="clear" w:pos="8838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 xml:space="preserve">Aconteceu 01 momento de lazer </w:t>
            </w:r>
            <w:r w:rsidR="001B5B3E">
              <w:rPr>
                <w:sz w:val="20"/>
                <w:szCs w:val="20"/>
                <w:u w:val="none"/>
              </w:rPr>
              <w:t>no mês de dezembro com futebol e vôlei</w:t>
            </w:r>
            <w:r>
              <w:rPr>
                <w:sz w:val="20"/>
                <w:szCs w:val="20"/>
                <w:u w:val="none"/>
              </w:rPr>
              <w:t>.</w:t>
            </w:r>
          </w:p>
          <w:p w:rsidR="001B5B3E" w:rsidRDefault="001B5B3E" w:rsidP="001B5B3E">
            <w:pPr>
              <w:pStyle w:val="Cabealho"/>
              <w:tabs>
                <w:tab w:val="clear" w:pos="4419"/>
                <w:tab w:val="clear" w:pos="8838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</w:p>
          <w:p w:rsidR="001B5B3E" w:rsidRPr="004F5520" w:rsidRDefault="00C11D52" w:rsidP="004F5520">
            <w:pPr>
              <w:pStyle w:val="Cabealho"/>
              <w:numPr>
                <w:ilvl w:val="0"/>
                <w:numId w:val="33"/>
              </w:numPr>
              <w:tabs>
                <w:tab w:val="clear" w:pos="4419"/>
                <w:tab w:val="clear" w:pos="8838"/>
                <w:tab w:val="left" w:pos="94"/>
              </w:tabs>
              <w:jc w:val="both"/>
              <w:rPr>
                <w:sz w:val="20"/>
                <w:szCs w:val="20"/>
                <w:u w:val="none"/>
              </w:rPr>
            </w:pPr>
            <w:r>
              <w:rPr>
                <w:b/>
                <w:sz w:val="20"/>
                <w:szCs w:val="20"/>
                <w:u w:val="none"/>
              </w:rPr>
              <w:t>Qualitativo</w:t>
            </w:r>
            <w:r w:rsidR="001B5B3E" w:rsidRPr="000379F7">
              <w:rPr>
                <w:b/>
                <w:sz w:val="20"/>
                <w:szCs w:val="20"/>
                <w:u w:val="none"/>
              </w:rPr>
              <w:t>:</w:t>
            </w:r>
            <w:r w:rsidR="001B5B3E">
              <w:rPr>
                <w:sz w:val="20"/>
                <w:szCs w:val="20"/>
                <w:u w:val="none"/>
              </w:rPr>
              <w:t xml:space="preserve"> </w:t>
            </w:r>
          </w:p>
          <w:p w:rsidR="001B5B3E" w:rsidRDefault="00AA2FB6" w:rsidP="001771C5">
            <w:pPr>
              <w:pStyle w:val="Cabealho"/>
              <w:tabs>
                <w:tab w:val="clear" w:pos="4419"/>
                <w:tab w:val="clear" w:pos="8838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Interação do grupo</w:t>
            </w:r>
            <w:r w:rsidR="001B5B3E">
              <w:rPr>
                <w:sz w:val="20"/>
                <w:szCs w:val="20"/>
                <w:u w:val="none"/>
              </w:rPr>
              <w:t>.</w:t>
            </w:r>
          </w:p>
          <w:p w:rsidR="001B5B3E" w:rsidRDefault="001B5B3E" w:rsidP="001771C5">
            <w:pPr>
              <w:pStyle w:val="Cabealho"/>
              <w:tabs>
                <w:tab w:val="clear" w:pos="4419"/>
                <w:tab w:val="clear" w:pos="8838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</w:p>
          <w:p w:rsidR="00AA2FB6" w:rsidRPr="00067BF8" w:rsidRDefault="00AA2FB6" w:rsidP="008E26A6">
            <w:pPr>
              <w:pStyle w:val="Cabealho"/>
              <w:tabs>
                <w:tab w:val="clear" w:pos="4419"/>
                <w:tab w:val="clear" w:pos="8838"/>
              </w:tabs>
              <w:spacing w:line="360" w:lineRule="auto"/>
              <w:jc w:val="both"/>
              <w:rPr>
                <w:i/>
                <w:sz w:val="20"/>
                <w:szCs w:val="20"/>
                <w:u w:val="none"/>
              </w:rPr>
            </w:pPr>
            <w:r w:rsidRPr="00067BF8">
              <w:rPr>
                <w:i/>
                <w:sz w:val="20"/>
                <w:szCs w:val="20"/>
                <w:u w:val="none"/>
              </w:rPr>
              <w:t>Vale ressaltar que aconteceu apenas 01 momento de lazer, devido o risco de contaminação da nova onda do COVID-19.</w:t>
            </w:r>
          </w:p>
        </w:tc>
      </w:tr>
      <w:tr w:rsidR="00AA2FB6" w:rsidTr="00AA2FB6">
        <w:trPr>
          <w:trHeight w:val="940"/>
        </w:trPr>
        <w:tc>
          <w:tcPr>
            <w:tcW w:w="3865" w:type="dxa"/>
            <w:shd w:val="clear" w:color="auto" w:fill="B6DDE8" w:themeFill="accent5" w:themeFillTint="66"/>
          </w:tcPr>
          <w:p w:rsidR="006C229F" w:rsidRDefault="006C229F" w:rsidP="005C0D32">
            <w:p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A2FB6" w:rsidRDefault="00AA2FB6" w:rsidP="005C0D32">
            <w:p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1105A0">
              <w:rPr>
                <w:rFonts w:ascii="Arial" w:hAnsi="Arial" w:cs="Arial"/>
                <w:sz w:val="20"/>
                <w:szCs w:val="20"/>
              </w:rPr>
              <w:t>Promover a inclusão no mundo digital com noções e conceitos básicos em informática, bem como possibilitá-lo desenvolver habilidades na utilização de softwares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1105A0">
              <w:rPr>
                <w:rFonts w:ascii="Arial" w:hAnsi="Arial" w:cs="Arial"/>
                <w:sz w:val="20"/>
                <w:szCs w:val="20"/>
              </w:rPr>
              <w:t xml:space="preserve"> aplicativos e utilitários livres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1105A0">
              <w:rPr>
                <w:rFonts w:ascii="Arial" w:hAnsi="Arial" w:cs="Arial"/>
                <w:sz w:val="20"/>
                <w:szCs w:val="20"/>
              </w:rPr>
              <w:t xml:space="preserve"> que </w:t>
            </w:r>
            <w:proofErr w:type="gramStart"/>
            <w:r w:rsidRPr="001105A0">
              <w:rPr>
                <w:rFonts w:ascii="Arial" w:hAnsi="Arial" w:cs="Arial"/>
                <w:sz w:val="20"/>
                <w:szCs w:val="20"/>
              </w:rPr>
              <w:t>possam</w:t>
            </w:r>
            <w:proofErr w:type="gramEnd"/>
            <w:r w:rsidRPr="001105A0">
              <w:rPr>
                <w:rFonts w:ascii="Arial" w:hAnsi="Arial" w:cs="Arial"/>
                <w:sz w:val="20"/>
                <w:szCs w:val="20"/>
              </w:rPr>
              <w:t xml:space="preserve"> ser úteis como ferramentas de trabalho em seu cotidiano, sua vida acadêmica e profissional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66" w:type="dxa"/>
            <w:shd w:val="clear" w:color="auto" w:fill="B6DDE8" w:themeFill="accent5" w:themeFillTint="66"/>
          </w:tcPr>
          <w:p w:rsidR="006C229F" w:rsidRDefault="006C229F" w:rsidP="00A9356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A2FB6" w:rsidRDefault="00AA2FB6" w:rsidP="00A93561">
            <w:pPr>
              <w:spacing w:line="36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Oficinas de informática.</w:t>
            </w:r>
          </w:p>
        </w:tc>
        <w:tc>
          <w:tcPr>
            <w:tcW w:w="3262" w:type="dxa"/>
            <w:shd w:val="clear" w:color="auto" w:fill="B6DDE8" w:themeFill="accent5" w:themeFillTint="66"/>
          </w:tcPr>
          <w:p w:rsidR="00402481" w:rsidRDefault="00402481" w:rsidP="008C6E06">
            <w:pPr>
              <w:tabs>
                <w:tab w:val="left" w:pos="405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A2FB6" w:rsidRPr="00362AA6" w:rsidRDefault="00AA2FB6" w:rsidP="008C6E06">
            <w:pPr>
              <w:tabs>
                <w:tab w:val="left" w:pos="405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Realização de 04 oficinas mensais, a partir de agosto.</w:t>
            </w:r>
          </w:p>
        </w:tc>
        <w:tc>
          <w:tcPr>
            <w:tcW w:w="4395" w:type="dxa"/>
            <w:shd w:val="clear" w:color="auto" w:fill="B6DDE8" w:themeFill="accent5" w:themeFillTint="66"/>
          </w:tcPr>
          <w:p w:rsidR="004F5520" w:rsidRPr="004F5520" w:rsidRDefault="00C11D52" w:rsidP="004F5520">
            <w:pPr>
              <w:pStyle w:val="Cabealho"/>
              <w:numPr>
                <w:ilvl w:val="0"/>
                <w:numId w:val="33"/>
              </w:numPr>
              <w:tabs>
                <w:tab w:val="clear" w:pos="4419"/>
                <w:tab w:val="clear" w:pos="8838"/>
                <w:tab w:val="left" w:pos="94"/>
              </w:tabs>
              <w:jc w:val="both"/>
              <w:rPr>
                <w:b/>
                <w:sz w:val="20"/>
                <w:szCs w:val="20"/>
                <w:u w:val="none"/>
              </w:rPr>
            </w:pPr>
            <w:r>
              <w:rPr>
                <w:b/>
                <w:sz w:val="20"/>
                <w:szCs w:val="20"/>
                <w:u w:val="none"/>
              </w:rPr>
              <w:t>Quantitativo</w:t>
            </w:r>
            <w:r w:rsidR="004F5520" w:rsidRPr="000379F7">
              <w:rPr>
                <w:b/>
                <w:sz w:val="20"/>
                <w:szCs w:val="20"/>
                <w:u w:val="none"/>
              </w:rPr>
              <w:t xml:space="preserve">: </w:t>
            </w:r>
          </w:p>
          <w:p w:rsidR="00AA2FB6" w:rsidRDefault="00AA2FB6" w:rsidP="001771C5">
            <w:pPr>
              <w:tabs>
                <w:tab w:val="left" w:pos="405"/>
              </w:tabs>
              <w:spacing w:line="360" w:lineRule="auto"/>
              <w:ind w:left="9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Inserção no mundo do trabalho. (05 adolescentes inseridos no </w:t>
            </w:r>
            <w:r w:rsidR="00CB18EE">
              <w:rPr>
                <w:rFonts w:ascii="Arial" w:hAnsi="Arial" w:cs="Arial"/>
                <w:sz w:val="20"/>
                <w:szCs w:val="20"/>
              </w:rPr>
              <w:t>mercado de trabalho</w:t>
            </w:r>
            <w:r>
              <w:rPr>
                <w:rFonts w:ascii="Arial" w:hAnsi="Arial" w:cs="Arial"/>
                <w:sz w:val="20"/>
                <w:szCs w:val="20"/>
              </w:rPr>
              <w:t xml:space="preserve"> como menor aprendiz).</w:t>
            </w:r>
          </w:p>
          <w:p w:rsidR="004F5520" w:rsidRDefault="004F5520" w:rsidP="001771C5">
            <w:pPr>
              <w:tabs>
                <w:tab w:val="left" w:pos="405"/>
              </w:tabs>
              <w:spacing w:line="360" w:lineRule="auto"/>
              <w:ind w:left="9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F5520" w:rsidRPr="004F5520" w:rsidRDefault="004F5520" w:rsidP="004F5520">
            <w:pPr>
              <w:pStyle w:val="Cabealho"/>
              <w:numPr>
                <w:ilvl w:val="0"/>
                <w:numId w:val="33"/>
              </w:numPr>
              <w:tabs>
                <w:tab w:val="clear" w:pos="4419"/>
                <w:tab w:val="clear" w:pos="8838"/>
                <w:tab w:val="left" w:pos="94"/>
              </w:tabs>
              <w:jc w:val="both"/>
              <w:rPr>
                <w:sz w:val="20"/>
                <w:szCs w:val="20"/>
                <w:u w:val="none"/>
              </w:rPr>
            </w:pPr>
            <w:r w:rsidRPr="000379F7">
              <w:rPr>
                <w:b/>
                <w:sz w:val="20"/>
                <w:szCs w:val="20"/>
                <w:u w:val="none"/>
              </w:rPr>
              <w:t>Qualitativo:</w:t>
            </w:r>
            <w:r>
              <w:rPr>
                <w:sz w:val="20"/>
                <w:szCs w:val="20"/>
                <w:u w:val="none"/>
              </w:rPr>
              <w:t xml:space="preserve"> </w:t>
            </w:r>
          </w:p>
          <w:p w:rsidR="00AA2FB6" w:rsidRPr="004F5520" w:rsidRDefault="00AA2FB6" w:rsidP="004F5520">
            <w:pPr>
              <w:pStyle w:val="Cabealho"/>
              <w:tabs>
                <w:tab w:val="clear" w:pos="4419"/>
                <w:tab w:val="clear" w:pos="8838"/>
                <w:tab w:val="left" w:pos="94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  <w:r w:rsidRPr="004F5520">
              <w:rPr>
                <w:sz w:val="20"/>
                <w:szCs w:val="20"/>
                <w:u w:val="none"/>
              </w:rPr>
              <w:t xml:space="preserve">Redução do número de adolescentes expostas </w:t>
            </w:r>
            <w:proofErr w:type="gramStart"/>
            <w:r w:rsidRPr="004F5520">
              <w:rPr>
                <w:sz w:val="20"/>
                <w:szCs w:val="20"/>
                <w:u w:val="none"/>
              </w:rPr>
              <w:t>a</w:t>
            </w:r>
            <w:proofErr w:type="gramEnd"/>
            <w:r w:rsidRPr="004F5520">
              <w:rPr>
                <w:sz w:val="20"/>
                <w:szCs w:val="20"/>
                <w:u w:val="none"/>
                <w:lang w:eastAsia="pt-BR"/>
              </w:rPr>
              <w:t xml:space="preserve"> violência, abuso sexual e tráfico de drogas.</w:t>
            </w:r>
          </w:p>
          <w:p w:rsidR="00067BF8" w:rsidRDefault="00067BF8" w:rsidP="004F5520">
            <w:pPr>
              <w:tabs>
                <w:tab w:val="left" w:pos="405"/>
              </w:tabs>
              <w:spacing w:line="360" w:lineRule="auto"/>
              <w:ind w:left="94"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  <w:p w:rsidR="00067BF8" w:rsidRDefault="00067BF8" w:rsidP="00067BF8">
            <w:pPr>
              <w:tabs>
                <w:tab w:val="left" w:pos="405"/>
              </w:tabs>
              <w:spacing w:line="360" w:lineRule="auto"/>
              <w:ind w:left="94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067BF8">
              <w:rPr>
                <w:rFonts w:ascii="Arial" w:hAnsi="Arial" w:cs="Arial"/>
                <w:i/>
                <w:sz w:val="20"/>
                <w:szCs w:val="20"/>
              </w:rPr>
              <w:t xml:space="preserve">Vale ressaltar que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as oficinas de Informática iniciaram em agosto, </w:t>
            </w:r>
            <w:r w:rsidRPr="00067BF8">
              <w:rPr>
                <w:rFonts w:ascii="Arial" w:hAnsi="Arial" w:cs="Arial"/>
                <w:i/>
                <w:sz w:val="20"/>
                <w:szCs w:val="20"/>
              </w:rPr>
              <w:t>devido o risco de contaminação da nova onda do COVID-19.</w:t>
            </w:r>
          </w:p>
          <w:p w:rsidR="008F450F" w:rsidRPr="00067BF8" w:rsidRDefault="008F450F" w:rsidP="00067BF8">
            <w:pPr>
              <w:tabs>
                <w:tab w:val="left" w:pos="405"/>
              </w:tabs>
              <w:spacing w:line="360" w:lineRule="auto"/>
              <w:ind w:left="94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AA2FB6" w:rsidTr="00AA2FB6">
        <w:trPr>
          <w:trHeight w:val="940"/>
        </w:trPr>
        <w:tc>
          <w:tcPr>
            <w:tcW w:w="3865" w:type="dxa"/>
            <w:vMerge w:val="restart"/>
            <w:shd w:val="clear" w:color="auto" w:fill="FFFFCC"/>
          </w:tcPr>
          <w:p w:rsidR="00AA2FB6" w:rsidRDefault="00AA2FB6" w:rsidP="005C0D32">
            <w:p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  <w:p w:rsidR="00AA2FB6" w:rsidRPr="005C0D32" w:rsidRDefault="00AA2FB6" w:rsidP="005C0D32">
            <w:p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9C0558">
              <w:rPr>
                <w:rFonts w:ascii="Arial" w:hAnsi="Arial" w:cs="Arial"/>
                <w:sz w:val="20"/>
                <w:szCs w:val="20"/>
                <w:lang w:eastAsia="pt-BR"/>
              </w:rPr>
              <w:t>Promover a apropriação de conhecimentos sobre o mundo do trabalho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 </w:t>
            </w:r>
            <w:r w:rsidRPr="00FC02E1">
              <w:rPr>
                <w:rStyle w:val="Forte"/>
                <w:rFonts w:ascii="Arial" w:hAnsi="Arial" w:cs="Arial"/>
                <w:b w:val="0"/>
                <w:sz w:val="20"/>
                <w:szCs w:val="20"/>
              </w:rPr>
              <w:t>e a cidadania</w:t>
            </w:r>
            <w:r w:rsidRPr="009C0558">
              <w:rPr>
                <w:rFonts w:ascii="Arial" w:hAnsi="Arial" w:cs="Arial"/>
                <w:sz w:val="20"/>
                <w:szCs w:val="20"/>
                <w:lang w:eastAsia="pt-BR"/>
              </w:rPr>
              <w:t>, com visão crítica e atitude proativa na perspectiva do desenvolvimento de habilidades e conhecimentos necessários à vida laboral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3166" w:type="dxa"/>
            <w:shd w:val="clear" w:color="auto" w:fill="FFFFCC"/>
          </w:tcPr>
          <w:p w:rsidR="00402481" w:rsidRDefault="00402481" w:rsidP="006D33CF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</w:rPr>
            </w:pPr>
          </w:p>
          <w:p w:rsidR="00AA2FB6" w:rsidRPr="00513E28" w:rsidRDefault="00AA2FB6" w:rsidP="006D33CF">
            <w:pPr>
              <w:spacing w:line="360" w:lineRule="auto"/>
              <w:jc w:val="both"/>
            </w:pPr>
            <w:r w:rsidRPr="00513E28">
              <w:rPr>
                <w:rFonts w:ascii="Arial" w:hAnsi="Arial" w:cs="Arial"/>
                <w:bCs/>
                <w:sz w:val="20"/>
              </w:rPr>
              <w:t>Oficinas de atendimento ao cliente e comunicação</w:t>
            </w:r>
            <w:r>
              <w:rPr>
                <w:rFonts w:ascii="Arial" w:hAnsi="Arial" w:cs="Arial"/>
                <w:bCs/>
                <w:sz w:val="20"/>
              </w:rPr>
              <w:t>.</w:t>
            </w:r>
          </w:p>
        </w:tc>
        <w:tc>
          <w:tcPr>
            <w:tcW w:w="3262" w:type="dxa"/>
            <w:shd w:val="clear" w:color="auto" w:fill="FFFFCC"/>
          </w:tcPr>
          <w:p w:rsidR="00402481" w:rsidRDefault="00402481" w:rsidP="009C0558">
            <w:pPr>
              <w:pStyle w:val="Cabealho"/>
              <w:tabs>
                <w:tab w:val="left" w:pos="743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</w:p>
          <w:p w:rsidR="00AA2FB6" w:rsidRPr="004F1819" w:rsidRDefault="004F1819" w:rsidP="009C0558">
            <w:pPr>
              <w:pStyle w:val="Cabealho"/>
              <w:tabs>
                <w:tab w:val="left" w:pos="743"/>
              </w:tabs>
              <w:spacing w:line="360" w:lineRule="auto"/>
              <w:jc w:val="both"/>
              <w:rPr>
                <w:u w:val="none"/>
              </w:rPr>
            </w:pPr>
            <w:r w:rsidRPr="004F1819">
              <w:rPr>
                <w:sz w:val="20"/>
                <w:szCs w:val="20"/>
                <w:u w:val="none"/>
              </w:rPr>
              <w:t>Realização de 04 oficinas mensais.</w:t>
            </w:r>
          </w:p>
        </w:tc>
        <w:tc>
          <w:tcPr>
            <w:tcW w:w="4395" w:type="dxa"/>
            <w:vMerge w:val="restart"/>
            <w:shd w:val="clear" w:color="auto" w:fill="FFFFCC"/>
          </w:tcPr>
          <w:p w:rsidR="00AA2FB6" w:rsidRDefault="00AA2FB6" w:rsidP="005B66C0">
            <w:pPr>
              <w:pStyle w:val="Cabealho"/>
              <w:tabs>
                <w:tab w:val="left" w:pos="743"/>
              </w:tabs>
              <w:spacing w:line="360" w:lineRule="auto"/>
              <w:jc w:val="both"/>
              <w:rPr>
                <w:i/>
                <w:sz w:val="20"/>
                <w:szCs w:val="20"/>
                <w:u w:val="none"/>
              </w:rPr>
            </w:pPr>
            <w:r w:rsidRPr="00030DF0">
              <w:rPr>
                <w:i/>
                <w:sz w:val="20"/>
                <w:szCs w:val="20"/>
                <w:u w:val="none"/>
              </w:rPr>
              <w:t xml:space="preserve">Devido à ausência de recursos financeiros as oficinas de Mundo do trabalho I e II (Comunicação e Comunicação Empresarial e Atendimento ao Cliente, Matemática Financeira) e Teatro não foram </w:t>
            </w:r>
            <w:proofErr w:type="gramStart"/>
            <w:r w:rsidRPr="00030DF0">
              <w:rPr>
                <w:i/>
                <w:sz w:val="20"/>
                <w:szCs w:val="20"/>
                <w:u w:val="none"/>
              </w:rPr>
              <w:t>ofertadas</w:t>
            </w:r>
            <w:proofErr w:type="gramEnd"/>
            <w:r w:rsidRPr="00030DF0">
              <w:rPr>
                <w:i/>
                <w:sz w:val="20"/>
                <w:szCs w:val="20"/>
                <w:u w:val="none"/>
              </w:rPr>
              <w:t>.</w:t>
            </w:r>
            <w:r w:rsidR="005B66C0">
              <w:rPr>
                <w:i/>
                <w:sz w:val="20"/>
                <w:szCs w:val="20"/>
                <w:u w:val="none"/>
              </w:rPr>
              <w:t xml:space="preserve"> </w:t>
            </w:r>
          </w:p>
          <w:p w:rsidR="005B66C0" w:rsidRPr="00030DF0" w:rsidRDefault="005B66C0" w:rsidP="005B66C0">
            <w:pPr>
              <w:pStyle w:val="Cabealho"/>
              <w:tabs>
                <w:tab w:val="left" w:pos="743"/>
              </w:tabs>
              <w:spacing w:line="360" w:lineRule="auto"/>
              <w:jc w:val="both"/>
              <w:rPr>
                <w:i/>
                <w:sz w:val="20"/>
                <w:szCs w:val="20"/>
                <w:u w:val="none"/>
              </w:rPr>
            </w:pPr>
            <w:r>
              <w:rPr>
                <w:i/>
                <w:sz w:val="20"/>
                <w:szCs w:val="20"/>
                <w:u w:val="none"/>
              </w:rPr>
              <w:t>As restrições impostas pelas medidas de contenção à COVID impediram a realização do estágio de observação;</w:t>
            </w:r>
          </w:p>
        </w:tc>
      </w:tr>
      <w:tr w:rsidR="00AA2FB6" w:rsidTr="00AA2FB6">
        <w:trPr>
          <w:trHeight w:val="23"/>
        </w:trPr>
        <w:tc>
          <w:tcPr>
            <w:tcW w:w="3865" w:type="dxa"/>
            <w:vMerge/>
            <w:shd w:val="clear" w:color="auto" w:fill="auto"/>
          </w:tcPr>
          <w:p w:rsidR="00AA2FB6" w:rsidRPr="009C0558" w:rsidRDefault="00AA2FB6" w:rsidP="005C0D32">
            <w:p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66" w:type="dxa"/>
            <w:shd w:val="clear" w:color="auto" w:fill="FFFFCC"/>
          </w:tcPr>
          <w:p w:rsidR="00AA2FB6" w:rsidRPr="00513E28" w:rsidRDefault="00AA2FB6" w:rsidP="00140114">
            <w:pPr>
              <w:spacing w:line="360" w:lineRule="auto"/>
              <w:rPr>
                <w:rFonts w:ascii="Arial" w:hAnsi="Arial" w:cs="Arial"/>
                <w:bCs/>
                <w:sz w:val="20"/>
              </w:rPr>
            </w:pPr>
            <w:r w:rsidRPr="00513E28">
              <w:rPr>
                <w:rFonts w:ascii="Arial" w:hAnsi="Arial" w:cs="Arial"/>
                <w:bCs/>
                <w:sz w:val="20"/>
              </w:rPr>
              <w:t>Oficinas de matemática financeira</w:t>
            </w:r>
            <w:r>
              <w:rPr>
                <w:rFonts w:ascii="Arial" w:hAnsi="Arial" w:cs="Arial"/>
                <w:bCs/>
                <w:sz w:val="20"/>
              </w:rPr>
              <w:t>.</w:t>
            </w:r>
          </w:p>
        </w:tc>
        <w:tc>
          <w:tcPr>
            <w:tcW w:w="3262" w:type="dxa"/>
            <w:shd w:val="clear" w:color="auto" w:fill="FFFFCC"/>
          </w:tcPr>
          <w:p w:rsidR="00AA2FB6" w:rsidRPr="00513E28" w:rsidRDefault="00AA2FB6" w:rsidP="00140114">
            <w:pPr>
              <w:tabs>
                <w:tab w:val="left" w:pos="405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3E28">
              <w:rPr>
                <w:rFonts w:ascii="Arial" w:hAnsi="Arial" w:cs="Arial"/>
                <w:sz w:val="20"/>
                <w:szCs w:val="20"/>
              </w:rPr>
              <w:t>Realização de 04 oficinas mensais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395" w:type="dxa"/>
            <w:vMerge/>
            <w:shd w:val="clear" w:color="auto" w:fill="auto"/>
          </w:tcPr>
          <w:p w:rsidR="00AA2FB6" w:rsidRPr="009C0558" w:rsidRDefault="00AA2FB6" w:rsidP="006C4840">
            <w:pPr>
              <w:pStyle w:val="Cabealho"/>
              <w:tabs>
                <w:tab w:val="clear" w:pos="4419"/>
                <w:tab w:val="clear" w:pos="8838"/>
                <w:tab w:val="left" w:pos="743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</w:p>
        </w:tc>
      </w:tr>
      <w:tr w:rsidR="00AA2FB6" w:rsidTr="00AA2FB6">
        <w:trPr>
          <w:trHeight w:val="23"/>
        </w:trPr>
        <w:tc>
          <w:tcPr>
            <w:tcW w:w="3865" w:type="dxa"/>
            <w:vMerge/>
            <w:shd w:val="clear" w:color="auto" w:fill="auto"/>
          </w:tcPr>
          <w:p w:rsidR="00AA2FB6" w:rsidRPr="009C0558" w:rsidRDefault="00AA2FB6" w:rsidP="005C0D32">
            <w:p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66" w:type="dxa"/>
            <w:shd w:val="clear" w:color="auto" w:fill="FFFFCC"/>
          </w:tcPr>
          <w:p w:rsidR="00AA2FB6" w:rsidRPr="00513E28" w:rsidRDefault="00AA2FB6" w:rsidP="006C484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Está</w:t>
            </w:r>
            <w:r w:rsidRPr="00513E28">
              <w:rPr>
                <w:rFonts w:ascii="Arial" w:hAnsi="Arial" w:cs="Arial"/>
                <w:bCs/>
                <w:sz w:val="20"/>
              </w:rPr>
              <w:t>gio de observação</w:t>
            </w:r>
            <w:r>
              <w:rPr>
                <w:rFonts w:ascii="Arial" w:hAnsi="Arial" w:cs="Arial"/>
                <w:bCs/>
                <w:sz w:val="20"/>
              </w:rPr>
              <w:t>.</w:t>
            </w:r>
          </w:p>
        </w:tc>
        <w:tc>
          <w:tcPr>
            <w:tcW w:w="3262" w:type="dxa"/>
            <w:shd w:val="clear" w:color="auto" w:fill="FFFFCC"/>
          </w:tcPr>
          <w:p w:rsidR="00AA2FB6" w:rsidRPr="00513E28" w:rsidRDefault="00AA2FB6" w:rsidP="00DC6F90">
            <w:pPr>
              <w:pStyle w:val="Cabealho"/>
              <w:tabs>
                <w:tab w:val="left" w:pos="743"/>
              </w:tabs>
              <w:spacing w:line="360" w:lineRule="auto"/>
              <w:jc w:val="both"/>
              <w:rPr>
                <w:u w:val="none"/>
              </w:rPr>
            </w:pPr>
            <w:r w:rsidRPr="00513E28">
              <w:rPr>
                <w:sz w:val="20"/>
                <w:szCs w:val="20"/>
                <w:u w:val="none"/>
              </w:rPr>
              <w:t>Agosto (sextas-feiras)</w:t>
            </w:r>
          </w:p>
        </w:tc>
        <w:tc>
          <w:tcPr>
            <w:tcW w:w="4395" w:type="dxa"/>
            <w:vMerge/>
            <w:shd w:val="clear" w:color="auto" w:fill="auto"/>
          </w:tcPr>
          <w:p w:rsidR="00AA2FB6" w:rsidRPr="009C0558" w:rsidRDefault="00AA2FB6" w:rsidP="006C4840">
            <w:pPr>
              <w:pStyle w:val="Cabealho"/>
              <w:tabs>
                <w:tab w:val="clear" w:pos="4419"/>
                <w:tab w:val="clear" w:pos="8838"/>
                <w:tab w:val="left" w:pos="743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</w:p>
        </w:tc>
      </w:tr>
      <w:tr w:rsidR="00AA2FB6" w:rsidRPr="002664D0" w:rsidTr="00AA2FB6">
        <w:trPr>
          <w:trHeight w:val="197"/>
        </w:trPr>
        <w:tc>
          <w:tcPr>
            <w:tcW w:w="3865" w:type="dxa"/>
            <w:vMerge/>
            <w:shd w:val="clear" w:color="auto" w:fill="auto"/>
          </w:tcPr>
          <w:p w:rsidR="00AA2FB6" w:rsidRPr="009C0558" w:rsidRDefault="00AA2FB6" w:rsidP="005C0D32">
            <w:p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66" w:type="dxa"/>
            <w:shd w:val="clear" w:color="auto" w:fill="FFFFCC"/>
          </w:tcPr>
          <w:p w:rsidR="00402481" w:rsidRDefault="00402481" w:rsidP="006C484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</w:rPr>
            </w:pPr>
          </w:p>
          <w:p w:rsidR="00AA2FB6" w:rsidRPr="00513E28" w:rsidRDefault="00AA2FB6" w:rsidP="006C484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</w:rPr>
            </w:pPr>
            <w:r w:rsidRPr="00513E28">
              <w:rPr>
                <w:rFonts w:ascii="Arial" w:hAnsi="Arial" w:cs="Arial"/>
                <w:bCs/>
                <w:sz w:val="20"/>
              </w:rPr>
              <w:t xml:space="preserve">Oficinas para a geração de </w:t>
            </w:r>
            <w:r w:rsidRPr="00F75954">
              <w:rPr>
                <w:rFonts w:ascii="Arial" w:hAnsi="Arial" w:cs="Arial"/>
                <w:bCs/>
                <w:color w:val="FFFFFF" w:themeColor="background1"/>
                <w:sz w:val="20"/>
              </w:rPr>
              <w:t>trabalho</w:t>
            </w:r>
            <w:r w:rsidRPr="00513E28">
              <w:rPr>
                <w:rFonts w:ascii="Arial" w:hAnsi="Arial" w:cs="Arial"/>
                <w:bCs/>
                <w:sz w:val="20"/>
              </w:rPr>
              <w:t xml:space="preserve"> e renda extra</w:t>
            </w:r>
            <w:r>
              <w:rPr>
                <w:rFonts w:ascii="Arial" w:hAnsi="Arial" w:cs="Arial"/>
                <w:bCs/>
                <w:sz w:val="20"/>
              </w:rPr>
              <w:t>.</w:t>
            </w:r>
          </w:p>
        </w:tc>
        <w:tc>
          <w:tcPr>
            <w:tcW w:w="3262" w:type="dxa"/>
            <w:shd w:val="clear" w:color="auto" w:fill="FFFFCC"/>
          </w:tcPr>
          <w:p w:rsidR="00402481" w:rsidRDefault="00402481" w:rsidP="002664D0">
            <w:pPr>
              <w:pStyle w:val="Cabealho"/>
              <w:tabs>
                <w:tab w:val="left" w:pos="743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</w:p>
          <w:p w:rsidR="00AA2FB6" w:rsidRPr="00513E28" w:rsidRDefault="00AA2FB6" w:rsidP="002664D0">
            <w:pPr>
              <w:pStyle w:val="Cabealho"/>
              <w:tabs>
                <w:tab w:val="left" w:pos="743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  <w:r w:rsidRPr="00513E28">
              <w:rPr>
                <w:sz w:val="20"/>
                <w:szCs w:val="20"/>
                <w:u w:val="none"/>
              </w:rPr>
              <w:t>Realização de 01 oficina por trimestre</w:t>
            </w:r>
            <w:r>
              <w:rPr>
                <w:sz w:val="20"/>
                <w:szCs w:val="20"/>
                <w:u w:val="none"/>
              </w:rPr>
              <w:t>.</w:t>
            </w:r>
            <w:r w:rsidRPr="00513E28">
              <w:rPr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4395" w:type="dxa"/>
            <w:shd w:val="clear" w:color="auto" w:fill="FFFFCC"/>
          </w:tcPr>
          <w:p w:rsidR="00AA2FB6" w:rsidRPr="00C11D52" w:rsidRDefault="00C11D52" w:rsidP="00C11D52">
            <w:pPr>
              <w:pStyle w:val="Cabealho"/>
              <w:numPr>
                <w:ilvl w:val="0"/>
                <w:numId w:val="33"/>
              </w:numPr>
              <w:tabs>
                <w:tab w:val="clear" w:pos="4419"/>
                <w:tab w:val="clear" w:pos="8838"/>
                <w:tab w:val="left" w:pos="94"/>
              </w:tabs>
              <w:jc w:val="both"/>
              <w:rPr>
                <w:b/>
                <w:sz w:val="20"/>
                <w:szCs w:val="20"/>
                <w:u w:val="none"/>
              </w:rPr>
            </w:pPr>
            <w:r>
              <w:rPr>
                <w:b/>
                <w:sz w:val="20"/>
                <w:szCs w:val="20"/>
                <w:u w:val="none"/>
              </w:rPr>
              <w:t>Quantitativo</w:t>
            </w:r>
            <w:r w:rsidRPr="000379F7">
              <w:rPr>
                <w:b/>
                <w:sz w:val="20"/>
                <w:szCs w:val="20"/>
                <w:u w:val="none"/>
              </w:rPr>
              <w:t xml:space="preserve">: </w:t>
            </w:r>
          </w:p>
          <w:p w:rsidR="00D97F46" w:rsidRDefault="00AA2FB6" w:rsidP="002664D0">
            <w:pPr>
              <w:pStyle w:val="Cabealho"/>
              <w:tabs>
                <w:tab w:val="left" w:pos="743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 xml:space="preserve">01 oficina </w:t>
            </w:r>
            <w:proofErr w:type="gramStart"/>
            <w:r>
              <w:rPr>
                <w:sz w:val="20"/>
                <w:szCs w:val="20"/>
                <w:u w:val="none"/>
              </w:rPr>
              <w:t>extra foi</w:t>
            </w:r>
            <w:proofErr w:type="gramEnd"/>
            <w:r>
              <w:rPr>
                <w:sz w:val="20"/>
                <w:szCs w:val="20"/>
                <w:u w:val="none"/>
              </w:rPr>
              <w:t xml:space="preserve"> proporcionada: Oficina de bombom realizada nos dias 29 e 30 de novembro. </w:t>
            </w:r>
          </w:p>
          <w:p w:rsidR="00D97F46" w:rsidRPr="00F75954" w:rsidRDefault="00D97F46" w:rsidP="002664D0">
            <w:pPr>
              <w:pStyle w:val="Cabealho"/>
              <w:tabs>
                <w:tab w:val="left" w:pos="743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</w:p>
          <w:p w:rsidR="00D97F46" w:rsidRPr="00F75954" w:rsidRDefault="00D97F46" w:rsidP="00D97F46">
            <w:pPr>
              <w:pStyle w:val="Cabealho"/>
              <w:numPr>
                <w:ilvl w:val="0"/>
                <w:numId w:val="33"/>
              </w:numPr>
              <w:tabs>
                <w:tab w:val="clear" w:pos="4419"/>
                <w:tab w:val="clear" w:pos="8838"/>
                <w:tab w:val="left" w:pos="94"/>
              </w:tabs>
              <w:jc w:val="both"/>
              <w:rPr>
                <w:sz w:val="20"/>
                <w:szCs w:val="20"/>
                <w:u w:val="none"/>
              </w:rPr>
            </w:pPr>
            <w:r w:rsidRPr="00F75954">
              <w:rPr>
                <w:b/>
                <w:sz w:val="20"/>
                <w:szCs w:val="20"/>
                <w:u w:val="none"/>
              </w:rPr>
              <w:t>Qualitativo:</w:t>
            </w:r>
            <w:r w:rsidRPr="00F75954">
              <w:rPr>
                <w:sz w:val="20"/>
                <w:szCs w:val="20"/>
                <w:u w:val="none"/>
              </w:rPr>
              <w:t xml:space="preserve"> </w:t>
            </w:r>
          </w:p>
          <w:p w:rsidR="00AA2FB6" w:rsidRPr="00F75954" w:rsidRDefault="00AA2FB6" w:rsidP="002664D0">
            <w:pPr>
              <w:pStyle w:val="Cabealho"/>
              <w:tabs>
                <w:tab w:val="left" w:pos="743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  <w:r w:rsidRPr="00F75954">
              <w:rPr>
                <w:sz w:val="20"/>
                <w:szCs w:val="20"/>
                <w:u w:val="none"/>
              </w:rPr>
              <w:t xml:space="preserve">Essa oficina possibilitou fonte de renda </w:t>
            </w:r>
            <w:proofErr w:type="gramStart"/>
            <w:r w:rsidRPr="00F75954">
              <w:rPr>
                <w:sz w:val="20"/>
                <w:szCs w:val="20"/>
                <w:u w:val="none"/>
              </w:rPr>
              <w:t xml:space="preserve">extra </w:t>
            </w:r>
            <w:r w:rsidR="00F75954" w:rsidRPr="00F75954">
              <w:rPr>
                <w:sz w:val="20"/>
                <w:szCs w:val="20"/>
                <w:u w:val="none"/>
              </w:rPr>
              <w:t>temporária</w:t>
            </w:r>
            <w:proofErr w:type="gramEnd"/>
            <w:r w:rsidR="00F75954" w:rsidRPr="00F75954">
              <w:rPr>
                <w:sz w:val="20"/>
                <w:szCs w:val="20"/>
                <w:u w:val="none"/>
              </w:rPr>
              <w:t xml:space="preserve"> </w:t>
            </w:r>
            <w:r w:rsidRPr="00F75954">
              <w:rPr>
                <w:sz w:val="20"/>
                <w:szCs w:val="20"/>
                <w:u w:val="none"/>
              </w:rPr>
              <w:t>para 04 adolescentes</w:t>
            </w:r>
            <w:r w:rsidR="00F75954" w:rsidRPr="00F75954">
              <w:rPr>
                <w:sz w:val="20"/>
                <w:szCs w:val="20"/>
                <w:u w:val="none"/>
              </w:rPr>
              <w:t xml:space="preserve">; </w:t>
            </w:r>
            <w:r w:rsidRPr="00F75954">
              <w:rPr>
                <w:sz w:val="20"/>
                <w:szCs w:val="20"/>
                <w:u w:val="none"/>
              </w:rPr>
              <w:t>01 adolescente continua aproveitando da oficina como fonte de renda</w:t>
            </w:r>
            <w:r w:rsidR="00F75954" w:rsidRPr="00F75954">
              <w:rPr>
                <w:sz w:val="20"/>
                <w:szCs w:val="20"/>
                <w:u w:val="none"/>
              </w:rPr>
              <w:t xml:space="preserve"> fixa</w:t>
            </w:r>
            <w:r w:rsidRPr="00F75954">
              <w:rPr>
                <w:sz w:val="20"/>
                <w:szCs w:val="20"/>
                <w:u w:val="none"/>
              </w:rPr>
              <w:t>.</w:t>
            </w:r>
          </w:p>
          <w:p w:rsidR="00C11D52" w:rsidRPr="009C0558" w:rsidRDefault="00C11D52" w:rsidP="002664D0">
            <w:pPr>
              <w:pStyle w:val="Cabealho"/>
              <w:tabs>
                <w:tab w:val="left" w:pos="743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</w:p>
        </w:tc>
      </w:tr>
      <w:tr w:rsidR="0094628C" w:rsidTr="00AA2FB6">
        <w:trPr>
          <w:trHeight w:val="23"/>
        </w:trPr>
        <w:tc>
          <w:tcPr>
            <w:tcW w:w="3865" w:type="dxa"/>
            <w:vMerge w:val="restart"/>
            <w:shd w:val="clear" w:color="auto" w:fill="FFCCFF"/>
          </w:tcPr>
          <w:p w:rsidR="0094628C" w:rsidRDefault="0094628C" w:rsidP="009E710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628C" w:rsidRPr="00A16E4F" w:rsidRDefault="0094628C" w:rsidP="009E710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A16E4F">
              <w:rPr>
                <w:rFonts w:ascii="Arial" w:hAnsi="Arial" w:cs="Arial"/>
                <w:sz w:val="20"/>
                <w:szCs w:val="20"/>
              </w:rPr>
              <w:t xml:space="preserve">Orientar os adolescentes na busca pelo reconhecimento de suas aptidões e interesses para a construção de um projeto pessoal e/ou coletivo de </w:t>
            </w:r>
            <w:r w:rsidRPr="00A16E4F">
              <w:rPr>
                <w:rFonts w:ascii="Arial" w:hAnsi="Arial" w:cs="Arial"/>
                <w:sz w:val="20"/>
                <w:szCs w:val="20"/>
              </w:rPr>
              <w:lastRenderedPageBreak/>
              <w:t>desenvolvimento profissional.</w:t>
            </w:r>
          </w:p>
          <w:p w:rsidR="0094628C" w:rsidRDefault="0094628C" w:rsidP="00A9356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66" w:type="dxa"/>
            <w:shd w:val="clear" w:color="auto" w:fill="FFCCFF"/>
          </w:tcPr>
          <w:p w:rsidR="0094628C" w:rsidRDefault="0094628C" w:rsidP="00EB3FB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  <w:p w:rsidR="0094628C" w:rsidRPr="00D128D9" w:rsidRDefault="0094628C" w:rsidP="00EB3FB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D128D9">
              <w:rPr>
                <w:rFonts w:ascii="Arial" w:hAnsi="Arial" w:cs="Arial"/>
                <w:sz w:val="20"/>
                <w:szCs w:val="20"/>
                <w:lang w:eastAsia="pt-BR"/>
              </w:rPr>
              <w:t>Palestras temáticas</w:t>
            </w:r>
          </w:p>
        </w:tc>
        <w:tc>
          <w:tcPr>
            <w:tcW w:w="3262" w:type="dxa"/>
            <w:shd w:val="clear" w:color="auto" w:fill="FFCCFF"/>
          </w:tcPr>
          <w:p w:rsidR="00402481" w:rsidRDefault="00402481" w:rsidP="00EB3FB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628C" w:rsidRPr="00D128D9" w:rsidRDefault="0094628C" w:rsidP="00EB3FB2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D128D9">
              <w:rPr>
                <w:rFonts w:ascii="Arial" w:hAnsi="Arial" w:cs="Arial"/>
                <w:sz w:val="20"/>
                <w:szCs w:val="20"/>
              </w:rPr>
              <w:t>Realização de 01 palestra por trimestre</w:t>
            </w:r>
          </w:p>
        </w:tc>
        <w:tc>
          <w:tcPr>
            <w:tcW w:w="4395" w:type="dxa"/>
            <w:shd w:val="clear" w:color="auto" w:fill="FFCCFF"/>
          </w:tcPr>
          <w:p w:rsidR="00C11D52" w:rsidRPr="00C11D52" w:rsidRDefault="00C11D52" w:rsidP="00C11D52">
            <w:pPr>
              <w:pStyle w:val="Cabealho"/>
              <w:numPr>
                <w:ilvl w:val="0"/>
                <w:numId w:val="33"/>
              </w:numPr>
              <w:tabs>
                <w:tab w:val="clear" w:pos="4419"/>
                <w:tab w:val="clear" w:pos="8838"/>
                <w:tab w:val="left" w:pos="94"/>
              </w:tabs>
              <w:jc w:val="both"/>
              <w:rPr>
                <w:b/>
                <w:sz w:val="20"/>
                <w:szCs w:val="20"/>
                <w:u w:val="none"/>
              </w:rPr>
            </w:pPr>
            <w:r>
              <w:rPr>
                <w:b/>
                <w:sz w:val="20"/>
                <w:szCs w:val="20"/>
                <w:u w:val="none"/>
              </w:rPr>
              <w:t>Quantitativo</w:t>
            </w:r>
            <w:r w:rsidRPr="000379F7">
              <w:rPr>
                <w:b/>
                <w:sz w:val="20"/>
                <w:szCs w:val="20"/>
                <w:u w:val="none"/>
              </w:rPr>
              <w:t xml:space="preserve">: </w:t>
            </w:r>
          </w:p>
          <w:p w:rsidR="0081232B" w:rsidRDefault="0081232B" w:rsidP="008E29B7">
            <w:pPr>
              <w:pStyle w:val="Cabealho"/>
              <w:tabs>
                <w:tab w:val="clear" w:pos="4419"/>
                <w:tab w:val="clear" w:pos="8838"/>
                <w:tab w:val="left" w:pos="94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02 palestras</w:t>
            </w:r>
            <w:r w:rsidR="00030DF0">
              <w:rPr>
                <w:sz w:val="20"/>
                <w:szCs w:val="20"/>
                <w:u w:val="none"/>
              </w:rPr>
              <w:t xml:space="preserve"> f</w:t>
            </w:r>
            <w:r>
              <w:rPr>
                <w:sz w:val="20"/>
                <w:szCs w:val="20"/>
                <w:u w:val="none"/>
              </w:rPr>
              <w:t>oram</w:t>
            </w:r>
            <w:r w:rsidR="00030DF0">
              <w:rPr>
                <w:sz w:val="20"/>
                <w:szCs w:val="20"/>
                <w:u w:val="none"/>
              </w:rPr>
              <w:t xml:space="preserve"> proporcionada</w:t>
            </w:r>
            <w:r>
              <w:rPr>
                <w:sz w:val="20"/>
                <w:szCs w:val="20"/>
                <w:u w:val="none"/>
              </w:rPr>
              <w:t>s.</w:t>
            </w:r>
          </w:p>
          <w:p w:rsidR="00C11D52" w:rsidRDefault="00C11D52" w:rsidP="00601716">
            <w:pPr>
              <w:pStyle w:val="Cabealho"/>
              <w:tabs>
                <w:tab w:val="clear" w:pos="4419"/>
                <w:tab w:val="clear" w:pos="8838"/>
                <w:tab w:val="left" w:pos="94"/>
              </w:tabs>
              <w:jc w:val="both"/>
              <w:rPr>
                <w:sz w:val="20"/>
                <w:szCs w:val="20"/>
                <w:u w:val="none"/>
              </w:rPr>
            </w:pPr>
          </w:p>
          <w:p w:rsidR="008E29B7" w:rsidRPr="00C11D52" w:rsidRDefault="00C11D52" w:rsidP="00C11D52">
            <w:pPr>
              <w:pStyle w:val="Cabealho"/>
              <w:numPr>
                <w:ilvl w:val="0"/>
                <w:numId w:val="33"/>
              </w:numPr>
              <w:tabs>
                <w:tab w:val="clear" w:pos="4419"/>
                <w:tab w:val="clear" w:pos="8838"/>
                <w:tab w:val="left" w:pos="94"/>
              </w:tabs>
              <w:jc w:val="both"/>
              <w:rPr>
                <w:sz w:val="20"/>
                <w:szCs w:val="20"/>
                <w:u w:val="none"/>
              </w:rPr>
            </w:pPr>
            <w:r w:rsidRPr="000379F7">
              <w:rPr>
                <w:b/>
                <w:sz w:val="20"/>
                <w:szCs w:val="20"/>
                <w:u w:val="none"/>
              </w:rPr>
              <w:t>Qualitativo:</w:t>
            </w:r>
            <w:r>
              <w:rPr>
                <w:sz w:val="20"/>
                <w:szCs w:val="20"/>
                <w:u w:val="none"/>
              </w:rPr>
              <w:t xml:space="preserve"> </w:t>
            </w:r>
          </w:p>
          <w:p w:rsidR="008E29B7" w:rsidRDefault="008E29B7" w:rsidP="008E29B7">
            <w:pPr>
              <w:pStyle w:val="Cabealho"/>
              <w:tabs>
                <w:tab w:val="clear" w:pos="4419"/>
                <w:tab w:val="clear" w:pos="8838"/>
                <w:tab w:val="left" w:pos="94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  <w:proofErr w:type="gramStart"/>
            <w:r w:rsidRPr="00C532F3">
              <w:rPr>
                <w:sz w:val="20"/>
                <w:szCs w:val="20"/>
                <w:u w:val="none"/>
              </w:rPr>
              <w:t>Auto estima</w:t>
            </w:r>
            <w:proofErr w:type="gramEnd"/>
            <w:r w:rsidRPr="00C532F3">
              <w:rPr>
                <w:sz w:val="20"/>
                <w:szCs w:val="20"/>
                <w:u w:val="none"/>
              </w:rPr>
              <w:t xml:space="preserve"> e compreensão do adolescente para a vida profissional e pessoal</w:t>
            </w:r>
            <w:r>
              <w:rPr>
                <w:sz w:val="20"/>
                <w:szCs w:val="20"/>
                <w:u w:val="none"/>
              </w:rPr>
              <w:t>;</w:t>
            </w:r>
          </w:p>
          <w:p w:rsidR="008E29B7" w:rsidRDefault="008E29B7" w:rsidP="00601716">
            <w:pPr>
              <w:pStyle w:val="Cabealho"/>
              <w:tabs>
                <w:tab w:val="clear" w:pos="4419"/>
                <w:tab w:val="clear" w:pos="8838"/>
                <w:tab w:val="left" w:pos="94"/>
              </w:tabs>
              <w:jc w:val="both"/>
              <w:rPr>
                <w:sz w:val="20"/>
                <w:szCs w:val="20"/>
                <w:u w:val="none"/>
              </w:rPr>
            </w:pPr>
          </w:p>
          <w:p w:rsidR="00030DF0" w:rsidRPr="005512AC" w:rsidRDefault="008E29B7" w:rsidP="00601716">
            <w:pPr>
              <w:pStyle w:val="Cabealho"/>
              <w:tabs>
                <w:tab w:val="clear" w:pos="4419"/>
                <w:tab w:val="clear" w:pos="8838"/>
                <w:tab w:val="left" w:pos="94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  <w:r w:rsidRPr="005512AC">
              <w:rPr>
                <w:sz w:val="20"/>
                <w:szCs w:val="20"/>
                <w:u w:val="none"/>
              </w:rPr>
              <w:t xml:space="preserve">Conhecimento do perfil e necessidades do adolescente e família, proporcionando </w:t>
            </w:r>
            <w:r>
              <w:rPr>
                <w:sz w:val="20"/>
                <w:szCs w:val="20"/>
                <w:u w:val="none"/>
              </w:rPr>
              <w:t xml:space="preserve">atendimento necessário para as </w:t>
            </w:r>
            <w:r w:rsidRPr="005512AC">
              <w:rPr>
                <w:sz w:val="20"/>
                <w:szCs w:val="20"/>
                <w:u w:val="none"/>
              </w:rPr>
              <w:t>necessidades</w:t>
            </w:r>
            <w:r>
              <w:rPr>
                <w:sz w:val="20"/>
                <w:szCs w:val="20"/>
                <w:u w:val="none"/>
              </w:rPr>
              <w:t>.</w:t>
            </w:r>
          </w:p>
        </w:tc>
      </w:tr>
      <w:tr w:rsidR="0094628C" w:rsidTr="00EB3FB2">
        <w:trPr>
          <w:trHeight w:val="1380"/>
        </w:trPr>
        <w:tc>
          <w:tcPr>
            <w:tcW w:w="3865" w:type="dxa"/>
            <w:vMerge/>
            <w:tcBorders>
              <w:bottom w:val="single" w:sz="4" w:space="0" w:color="auto"/>
            </w:tcBorders>
            <w:shd w:val="clear" w:color="auto" w:fill="FFCCFF"/>
          </w:tcPr>
          <w:p w:rsidR="0094628C" w:rsidRDefault="0094628C" w:rsidP="00A9356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166" w:type="dxa"/>
            <w:tcBorders>
              <w:bottom w:val="single" w:sz="4" w:space="0" w:color="auto"/>
            </w:tcBorders>
            <w:shd w:val="clear" w:color="auto" w:fill="FFCCFF"/>
          </w:tcPr>
          <w:p w:rsidR="00402481" w:rsidRDefault="00402481" w:rsidP="00EB3FB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  <w:p w:rsidR="0094628C" w:rsidRPr="00924001" w:rsidRDefault="0094628C" w:rsidP="00EB3FB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924001">
              <w:rPr>
                <w:rFonts w:ascii="Arial" w:hAnsi="Arial" w:cs="Arial"/>
                <w:sz w:val="20"/>
                <w:szCs w:val="20"/>
                <w:lang w:eastAsia="pt-BR"/>
              </w:rPr>
              <w:t xml:space="preserve">Atividade interdisciplinar com o SCFV – com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os eixos</w:t>
            </w:r>
            <w:r w:rsidRPr="00924001">
              <w:rPr>
                <w:rFonts w:ascii="Arial" w:hAnsi="Arial" w:cs="Arial"/>
                <w:sz w:val="20"/>
                <w:szCs w:val="20"/>
                <w:lang w:eastAsia="pt-BR"/>
              </w:rPr>
              <w:t>: Convivência Social, Direito de Ser e participação</w:t>
            </w:r>
            <w:r w:rsidR="008E29B7">
              <w:rPr>
                <w:rFonts w:ascii="Arial" w:hAnsi="Arial" w:cs="Arial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3262" w:type="dxa"/>
            <w:tcBorders>
              <w:bottom w:val="single" w:sz="4" w:space="0" w:color="auto"/>
            </w:tcBorders>
            <w:shd w:val="clear" w:color="auto" w:fill="FFCCFF"/>
          </w:tcPr>
          <w:p w:rsidR="00402481" w:rsidRDefault="00402481" w:rsidP="00EB3FB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628C" w:rsidRPr="00924001" w:rsidRDefault="0094628C" w:rsidP="00EB3FB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4001">
              <w:rPr>
                <w:rFonts w:ascii="Arial" w:hAnsi="Arial" w:cs="Arial"/>
                <w:sz w:val="20"/>
                <w:szCs w:val="20"/>
              </w:rPr>
              <w:t xml:space="preserve">Realização de 01 atividade por </w:t>
            </w:r>
            <w:r>
              <w:rPr>
                <w:rFonts w:ascii="Arial" w:hAnsi="Arial" w:cs="Arial"/>
                <w:sz w:val="20"/>
                <w:szCs w:val="20"/>
              </w:rPr>
              <w:t>semestre</w:t>
            </w:r>
            <w:r w:rsidRPr="00924001">
              <w:rPr>
                <w:rFonts w:ascii="Arial" w:hAnsi="Arial" w:cs="Arial"/>
                <w:sz w:val="20"/>
                <w:szCs w:val="20"/>
              </w:rPr>
              <w:t xml:space="preserve"> nas oficinas ou sempre que for necessário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FFCCFF"/>
          </w:tcPr>
          <w:p w:rsidR="009B4EF3" w:rsidRPr="009B4EF3" w:rsidRDefault="009B4EF3" w:rsidP="009B4EF3">
            <w:pPr>
              <w:pStyle w:val="Cabealho"/>
              <w:numPr>
                <w:ilvl w:val="0"/>
                <w:numId w:val="33"/>
              </w:numPr>
              <w:tabs>
                <w:tab w:val="clear" w:pos="4419"/>
                <w:tab w:val="clear" w:pos="8838"/>
                <w:tab w:val="left" w:pos="94"/>
              </w:tabs>
              <w:jc w:val="both"/>
              <w:rPr>
                <w:b/>
                <w:sz w:val="20"/>
                <w:szCs w:val="20"/>
                <w:u w:val="none"/>
              </w:rPr>
            </w:pPr>
            <w:r>
              <w:rPr>
                <w:b/>
                <w:sz w:val="20"/>
                <w:szCs w:val="20"/>
                <w:u w:val="none"/>
              </w:rPr>
              <w:t>Quantitativo</w:t>
            </w:r>
            <w:r w:rsidRPr="000379F7">
              <w:rPr>
                <w:b/>
                <w:sz w:val="20"/>
                <w:szCs w:val="20"/>
                <w:u w:val="none"/>
              </w:rPr>
              <w:t xml:space="preserve">: </w:t>
            </w:r>
          </w:p>
          <w:p w:rsidR="00601716" w:rsidRDefault="003A1473" w:rsidP="008E29B7">
            <w:pPr>
              <w:pStyle w:val="Cabealho"/>
              <w:tabs>
                <w:tab w:val="clear" w:pos="4419"/>
                <w:tab w:val="clear" w:pos="8838"/>
                <w:tab w:val="left" w:pos="94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02</w:t>
            </w:r>
            <w:r w:rsidR="008E29B7">
              <w:rPr>
                <w:sz w:val="20"/>
                <w:szCs w:val="20"/>
                <w:u w:val="none"/>
              </w:rPr>
              <w:t xml:space="preserve"> atividade</w:t>
            </w:r>
            <w:r w:rsidR="00601716">
              <w:rPr>
                <w:sz w:val="20"/>
                <w:szCs w:val="20"/>
                <w:u w:val="none"/>
              </w:rPr>
              <w:t>s</w:t>
            </w:r>
            <w:r w:rsidR="008E29B7">
              <w:rPr>
                <w:sz w:val="20"/>
                <w:szCs w:val="20"/>
                <w:u w:val="none"/>
              </w:rPr>
              <w:t xml:space="preserve"> </w:t>
            </w:r>
            <w:r w:rsidR="003678F0" w:rsidRPr="003678F0">
              <w:rPr>
                <w:sz w:val="20"/>
                <w:szCs w:val="20"/>
                <w:u w:val="none"/>
                <w:lang w:eastAsia="pt-BR"/>
              </w:rPr>
              <w:t>interdisciplinar</w:t>
            </w:r>
            <w:r w:rsidR="00601716">
              <w:rPr>
                <w:sz w:val="20"/>
                <w:szCs w:val="20"/>
                <w:u w:val="none"/>
              </w:rPr>
              <w:t>es</w:t>
            </w:r>
            <w:r w:rsidR="0081232B">
              <w:rPr>
                <w:sz w:val="20"/>
                <w:szCs w:val="20"/>
                <w:u w:val="none"/>
              </w:rPr>
              <w:t xml:space="preserve"> foram realizadas</w:t>
            </w:r>
            <w:r w:rsidR="00601716">
              <w:rPr>
                <w:sz w:val="20"/>
                <w:szCs w:val="20"/>
                <w:u w:val="none"/>
              </w:rPr>
              <w:t>:</w:t>
            </w:r>
            <w:r>
              <w:rPr>
                <w:sz w:val="20"/>
                <w:szCs w:val="20"/>
                <w:u w:val="none"/>
              </w:rPr>
              <w:t xml:space="preserve"> </w:t>
            </w:r>
          </w:p>
          <w:p w:rsidR="00601716" w:rsidRDefault="00601716" w:rsidP="00601716">
            <w:pPr>
              <w:pStyle w:val="Cabealho"/>
              <w:numPr>
                <w:ilvl w:val="0"/>
                <w:numId w:val="34"/>
              </w:numPr>
              <w:tabs>
                <w:tab w:val="clear" w:pos="4419"/>
                <w:tab w:val="clear" w:pos="8838"/>
                <w:tab w:val="left" w:pos="94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Agosto: T</w:t>
            </w:r>
            <w:r w:rsidR="003A1473">
              <w:rPr>
                <w:sz w:val="20"/>
                <w:szCs w:val="20"/>
                <w:u w:val="none"/>
              </w:rPr>
              <w:t xml:space="preserve">ema </w:t>
            </w:r>
            <w:r>
              <w:rPr>
                <w:sz w:val="20"/>
                <w:szCs w:val="20"/>
                <w:u w:val="none"/>
              </w:rPr>
              <w:t xml:space="preserve">- </w:t>
            </w:r>
            <w:r w:rsidR="003A1473" w:rsidRPr="003A1473">
              <w:rPr>
                <w:sz w:val="20"/>
                <w:szCs w:val="20"/>
                <w:u w:val="none"/>
              </w:rPr>
              <w:t xml:space="preserve">Redes Sociais e </w:t>
            </w:r>
            <w:proofErr w:type="spellStart"/>
            <w:r w:rsidR="003A1473" w:rsidRPr="003A1473">
              <w:rPr>
                <w:sz w:val="20"/>
                <w:szCs w:val="20"/>
                <w:u w:val="none"/>
              </w:rPr>
              <w:t>Fake</w:t>
            </w:r>
            <w:proofErr w:type="spellEnd"/>
            <w:r w:rsidR="003A1473" w:rsidRPr="003A1473">
              <w:rPr>
                <w:sz w:val="20"/>
                <w:szCs w:val="20"/>
                <w:u w:val="none"/>
              </w:rPr>
              <w:t xml:space="preserve"> </w:t>
            </w:r>
            <w:proofErr w:type="spellStart"/>
            <w:r w:rsidR="003A1473" w:rsidRPr="003A1473">
              <w:rPr>
                <w:sz w:val="20"/>
                <w:szCs w:val="20"/>
                <w:u w:val="none"/>
              </w:rPr>
              <w:t>News</w:t>
            </w:r>
            <w:proofErr w:type="spellEnd"/>
            <w:r w:rsidR="003A1473">
              <w:rPr>
                <w:sz w:val="20"/>
                <w:szCs w:val="20"/>
                <w:u w:val="none"/>
              </w:rPr>
              <w:t xml:space="preserve"> (Eixo:</w:t>
            </w:r>
            <w:r>
              <w:rPr>
                <w:sz w:val="20"/>
                <w:szCs w:val="20"/>
                <w:u w:val="none"/>
              </w:rPr>
              <w:t xml:space="preserve"> Convivência Social, Direito de ser e Participação). </w:t>
            </w:r>
          </w:p>
          <w:p w:rsidR="0094628C" w:rsidRDefault="00601716" w:rsidP="00601716">
            <w:pPr>
              <w:pStyle w:val="Cabealho"/>
              <w:numPr>
                <w:ilvl w:val="0"/>
                <w:numId w:val="34"/>
              </w:numPr>
              <w:tabs>
                <w:tab w:val="clear" w:pos="4419"/>
                <w:tab w:val="clear" w:pos="8838"/>
                <w:tab w:val="left" w:pos="94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Outubro: T</w:t>
            </w:r>
            <w:r w:rsidR="008E29B7">
              <w:rPr>
                <w:sz w:val="20"/>
                <w:szCs w:val="20"/>
                <w:u w:val="none"/>
              </w:rPr>
              <w:t xml:space="preserve">ema </w:t>
            </w:r>
            <w:r>
              <w:rPr>
                <w:sz w:val="20"/>
                <w:szCs w:val="20"/>
                <w:u w:val="none"/>
              </w:rPr>
              <w:t xml:space="preserve">- </w:t>
            </w:r>
            <w:r w:rsidR="008E29B7">
              <w:rPr>
                <w:sz w:val="20"/>
                <w:szCs w:val="20"/>
                <w:u w:val="none"/>
              </w:rPr>
              <w:t>Outubro Rosa e Novembro azul.</w:t>
            </w:r>
            <w:r>
              <w:rPr>
                <w:sz w:val="20"/>
                <w:szCs w:val="20"/>
                <w:u w:val="none"/>
              </w:rPr>
              <w:t xml:space="preserve"> (Eixo: Direito de ser e Participação).</w:t>
            </w:r>
          </w:p>
          <w:p w:rsidR="00D97F46" w:rsidRPr="00F75954" w:rsidRDefault="00D97F46" w:rsidP="00D97F46">
            <w:pPr>
              <w:pStyle w:val="Cabealho"/>
              <w:numPr>
                <w:ilvl w:val="0"/>
                <w:numId w:val="33"/>
              </w:numPr>
              <w:tabs>
                <w:tab w:val="clear" w:pos="4419"/>
                <w:tab w:val="clear" w:pos="8838"/>
                <w:tab w:val="left" w:pos="94"/>
              </w:tabs>
              <w:jc w:val="both"/>
              <w:rPr>
                <w:sz w:val="20"/>
                <w:szCs w:val="20"/>
                <w:u w:val="none"/>
              </w:rPr>
            </w:pPr>
            <w:r w:rsidRPr="00F75954">
              <w:rPr>
                <w:b/>
                <w:sz w:val="20"/>
                <w:szCs w:val="20"/>
                <w:u w:val="none"/>
              </w:rPr>
              <w:t>Qualitativo:</w:t>
            </w:r>
            <w:r w:rsidRPr="00F75954">
              <w:rPr>
                <w:sz w:val="20"/>
                <w:szCs w:val="20"/>
                <w:u w:val="none"/>
              </w:rPr>
              <w:t xml:space="preserve"> </w:t>
            </w:r>
          </w:p>
          <w:p w:rsidR="00D97F46" w:rsidRPr="00601716" w:rsidRDefault="00D97F46" w:rsidP="00D97F46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75954">
              <w:rPr>
                <w:rFonts w:ascii="Arial" w:hAnsi="Arial" w:cs="Arial"/>
                <w:sz w:val="20"/>
                <w:szCs w:val="20"/>
              </w:rPr>
              <w:t>Participação social ativa e protagonismo</w:t>
            </w:r>
            <w:r w:rsidRPr="00601716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:rsidR="00D97F46" w:rsidRPr="008E29B7" w:rsidRDefault="00D97F46" w:rsidP="008E29B7">
            <w:pPr>
              <w:pStyle w:val="Cabealho"/>
              <w:tabs>
                <w:tab w:val="clear" w:pos="4419"/>
                <w:tab w:val="clear" w:pos="8838"/>
                <w:tab w:val="left" w:pos="94"/>
              </w:tabs>
              <w:spacing w:line="360" w:lineRule="auto"/>
              <w:jc w:val="both"/>
              <w:rPr>
                <w:sz w:val="20"/>
                <w:szCs w:val="20"/>
                <w:u w:val="none"/>
              </w:rPr>
            </w:pPr>
          </w:p>
        </w:tc>
      </w:tr>
      <w:tr w:rsidR="0094628C" w:rsidTr="0094628C">
        <w:trPr>
          <w:trHeight w:val="23"/>
        </w:trPr>
        <w:tc>
          <w:tcPr>
            <w:tcW w:w="3865" w:type="dxa"/>
            <w:shd w:val="clear" w:color="auto" w:fill="FABF8F" w:themeFill="accent6" w:themeFillTint="99"/>
          </w:tcPr>
          <w:p w:rsidR="0094628C" w:rsidRDefault="0094628C" w:rsidP="00EB3FB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  <w:p w:rsidR="0094628C" w:rsidRPr="00CE7DE9" w:rsidRDefault="0094628C" w:rsidP="00EB3FB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CE7DE9">
              <w:rPr>
                <w:rFonts w:ascii="Arial" w:hAnsi="Arial" w:cs="Arial"/>
                <w:sz w:val="20"/>
                <w:szCs w:val="20"/>
                <w:lang w:eastAsia="pt-BR"/>
              </w:rPr>
              <w:t>Contribuir para a inserção, reinserção e permanência do ado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lescente no sistema educacional.</w:t>
            </w:r>
          </w:p>
        </w:tc>
        <w:tc>
          <w:tcPr>
            <w:tcW w:w="3166" w:type="dxa"/>
            <w:shd w:val="clear" w:color="auto" w:fill="FABF8F" w:themeFill="accent6" w:themeFillTint="99"/>
          </w:tcPr>
          <w:p w:rsidR="0094628C" w:rsidRDefault="0094628C" w:rsidP="00EB3FB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  <w:p w:rsidR="0094628C" w:rsidRPr="00CE7DE9" w:rsidRDefault="0094628C" w:rsidP="00EB3FB2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E7DE9">
              <w:rPr>
                <w:rFonts w:ascii="Arial" w:hAnsi="Arial" w:cs="Arial"/>
                <w:sz w:val="20"/>
                <w:szCs w:val="20"/>
                <w:lang w:eastAsia="pt-BR"/>
              </w:rPr>
              <w:t>Acompanhamento semestral através de boletim e declaração de comparecimento escolar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3262" w:type="dxa"/>
            <w:shd w:val="clear" w:color="auto" w:fill="FABF8F" w:themeFill="accent6" w:themeFillTint="99"/>
          </w:tcPr>
          <w:p w:rsidR="0094628C" w:rsidRDefault="0094628C" w:rsidP="00EB3FB2">
            <w:pPr>
              <w:spacing w:line="360" w:lineRule="auto"/>
              <w:jc w:val="both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</w:p>
          <w:p w:rsidR="0094628C" w:rsidRPr="00CE7DE9" w:rsidRDefault="0094628C" w:rsidP="00EB3FB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CE7DE9"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 xml:space="preserve">Organizar e manter 100% dos adolescentes no SCFV, oficinas </w:t>
            </w:r>
            <w:r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 xml:space="preserve">do projeto Elo </w:t>
            </w:r>
            <w:r w:rsidRPr="00CE7DE9"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e na escola</w:t>
            </w:r>
            <w:r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.</w:t>
            </w:r>
          </w:p>
          <w:p w:rsidR="0094628C" w:rsidRPr="00CE7DE9" w:rsidRDefault="0094628C" w:rsidP="00EB3FB2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  <w:p w:rsidR="0094628C" w:rsidRPr="00CE7DE9" w:rsidRDefault="0094628C" w:rsidP="00EB3FB2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395" w:type="dxa"/>
            <w:shd w:val="clear" w:color="auto" w:fill="FABF8F" w:themeFill="accent6" w:themeFillTint="99"/>
          </w:tcPr>
          <w:p w:rsidR="009B4EF3" w:rsidRPr="009B4EF3" w:rsidRDefault="009B4EF3" w:rsidP="009B4EF3">
            <w:pPr>
              <w:pStyle w:val="Cabealho"/>
              <w:numPr>
                <w:ilvl w:val="0"/>
                <w:numId w:val="33"/>
              </w:numPr>
              <w:tabs>
                <w:tab w:val="clear" w:pos="4419"/>
                <w:tab w:val="clear" w:pos="8838"/>
                <w:tab w:val="left" w:pos="94"/>
              </w:tabs>
              <w:jc w:val="both"/>
              <w:rPr>
                <w:b/>
                <w:sz w:val="20"/>
                <w:szCs w:val="20"/>
                <w:u w:val="none"/>
              </w:rPr>
            </w:pPr>
            <w:r>
              <w:rPr>
                <w:b/>
                <w:sz w:val="20"/>
                <w:szCs w:val="20"/>
                <w:u w:val="none"/>
              </w:rPr>
              <w:t>Quantitativo</w:t>
            </w:r>
            <w:r w:rsidRPr="000379F7">
              <w:rPr>
                <w:b/>
                <w:sz w:val="20"/>
                <w:szCs w:val="20"/>
                <w:u w:val="none"/>
              </w:rPr>
              <w:t xml:space="preserve">: </w:t>
            </w:r>
          </w:p>
          <w:p w:rsidR="009B4EF3" w:rsidRDefault="009B4EF3" w:rsidP="0094628C">
            <w:pPr>
              <w:tabs>
                <w:tab w:val="left" w:pos="94"/>
                <w:tab w:val="left" w:pos="236"/>
              </w:tabs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  <w:p w:rsidR="0094628C" w:rsidRDefault="0094628C" w:rsidP="009B4EF3">
            <w:pPr>
              <w:tabs>
                <w:tab w:val="left" w:pos="94"/>
                <w:tab w:val="left" w:pos="236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>100% dos usuários aprovados;</w:t>
            </w:r>
          </w:p>
          <w:p w:rsidR="009B4EF3" w:rsidRDefault="009B4EF3" w:rsidP="009B4EF3">
            <w:pPr>
              <w:tabs>
                <w:tab w:val="left" w:pos="94"/>
                <w:tab w:val="left" w:pos="236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>100% dos adolescentes na escola.</w:t>
            </w:r>
          </w:p>
          <w:p w:rsidR="00601716" w:rsidRPr="00601716" w:rsidRDefault="00601716" w:rsidP="00601716">
            <w:pPr>
              <w:tabs>
                <w:tab w:val="left" w:pos="94"/>
                <w:tab w:val="left" w:pos="236"/>
              </w:tabs>
              <w:jc w:val="both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  <w:p w:rsidR="009B4EF3" w:rsidRPr="009B4EF3" w:rsidRDefault="009B4EF3" w:rsidP="009B4EF3">
            <w:pPr>
              <w:pStyle w:val="Cabealho"/>
              <w:numPr>
                <w:ilvl w:val="0"/>
                <w:numId w:val="33"/>
              </w:numPr>
              <w:tabs>
                <w:tab w:val="clear" w:pos="4419"/>
                <w:tab w:val="clear" w:pos="8838"/>
                <w:tab w:val="left" w:pos="94"/>
              </w:tabs>
              <w:jc w:val="both"/>
              <w:rPr>
                <w:sz w:val="20"/>
                <w:szCs w:val="20"/>
                <w:u w:val="none"/>
              </w:rPr>
            </w:pPr>
            <w:r w:rsidRPr="000379F7">
              <w:rPr>
                <w:b/>
                <w:sz w:val="20"/>
                <w:szCs w:val="20"/>
                <w:u w:val="none"/>
              </w:rPr>
              <w:t>Qualitativo:</w:t>
            </w:r>
            <w:r>
              <w:rPr>
                <w:sz w:val="20"/>
                <w:szCs w:val="20"/>
                <w:u w:val="none"/>
              </w:rPr>
              <w:t xml:space="preserve"> </w:t>
            </w:r>
          </w:p>
          <w:p w:rsidR="009B4EF3" w:rsidRDefault="009B4EF3" w:rsidP="009B4EF3">
            <w:pPr>
              <w:tabs>
                <w:tab w:val="left" w:pos="94"/>
                <w:tab w:val="left" w:pos="23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Melhoria nos rendimentos escolares;</w:t>
            </w:r>
          </w:p>
          <w:p w:rsidR="0094628C" w:rsidRDefault="0094628C" w:rsidP="0094628C">
            <w:pPr>
              <w:tabs>
                <w:tab w:val="left" w:pos="94"/>
                <w:tab w:val="left" w:pos="23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53190" w:rsidRDefault="00953190" w:rsidP="00A8719E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</w:rPr>
        <w:sectPr w:rsidR="00953190" w:rsidSect="006C229F">
          <w:pgSz w:w="16838" w:h="11906" w:orient="landscape"/>
          <w:pgMar w:top="1702" w:right="1134" w:bottom="1559" w:left="1814" w:header="397" w:footer="397" w:gutter="0"/>
          <w:cols w:space="720"/>
          <w:docGrid w:linePitch="360"/>
        </w:sectPr>
      </w:pPr>
    </w:p>
    <w:p w:rsidR="00402481" w:rsidRDefault="00402481" w:rsidP="00A8719E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8154FD" w:rsidRDefault="005B6D85" w:rsidP="00A8719E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  <w:r>
        <w:rPr>
          <w:rFonts w:ascii="Arial" w:eastAsia="Calibri" w:hAnsi="Arial" w:cs="Arial"/>
          <w:b/>
          <w:sz w:val="22"/>
          <w:szCs w:val="22"/>
        </w:rPr>
        <w:t>- Recurso financeiro utilizado:</w:t>
      </w:r>
    </w:p>
    <w:p w:rsidR="00A118B4" w:rsidRDefault="00A118B4" w:rsidP="00A8719E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1A7F2F" w:rsidRPr="00B57895" w:rsidRDefault="001A7F2F" w:rsidP="001A7F2F">
      <w:p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>As despesas correntes da Associação No</w:t>
      </w:r>
      <w:r w:rsidR="000352F0">
        <w:rPr>
          <w:rFonts w:ascii="Arial" w:hAnsi="Arial" w:cs="Arial"/>
        </w:rPr>
        <w:t xml:space="preserve">va Esperança para manutenção das oficinas do projeto Elo Meu Presente, Meu futuro </w:t>
      </w:r>
      <w:r w:rsidRPr="00B57895">
        <w:rPr>
          <w:rFonts w:ascii="Arial" w:hAnsi="Arial" w:cs="Arial"/>
        </w:rPr>
        <w:t>são cobertas mediante receita de aluguel de parte das estruturas físicas da Entidade, conforme previsto e possibilitado no art. 30 do seu Estatuto Social.</w:t>
      </w:r>
    </w:p>
    <w:p w:rsidR="00464F98" w:rsidRDefault="00464F98" w:rsidP="001A7F2F">
      <w:p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1A7F2F" w:rsidRPr="00B57895" w:rsidRDefault="00464F98" w:rsidP="001A7F2F">
      <w:p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ano de 2021</w:t>
      </w:r>
      <w:r w:rsidR="001A7F2F" w:rsidRPr="00B57895">
        <w:rPr>
          <w:rFonts w:ascii="Arial" w:hAnsi="Arial" w:cs="Arial"/>
        </w:rPr>
        <w:t xml:space="preserve"> uma área de aproximadamente 9.000 m² estava alugada para a Prefeitura Municipal de São Mateus para funcionamento do CEIM Egídio </w:t>
      </w:r>
      <w:proofErr w:type="spellStart"/>
      <w:r w:rsidR="001A7F2F" w:rsidRPr="00B57895">
        <w:rPr>
          <w:rFonts w:ascii="Arial" w:hAnsi="Arial" w:cs="Arial"/>
        </w:rPr>
        <w:t>Bordoni</w:t>
      </w:r>
      <w:proofErr w:type="spellEnd"/>
      <w:r w:rsidR="001A7F2F" w:rsidRPr="00B57895">
        <w:rPr>
          <w:rFonts w:ascii="Arial" w:hAnsi="Arial" w:cs="Arial"/>
        </w:rPr>
        <w:t xml:space="preserve">. Outra área de aproximadamente 13.000 m² estava alugada para o Governo do Estado do Espírito Santo para funcionamento da EEEF Egídio </w:t>
      </w:r>
      <w:proofErr w:type="spellStart"/>
      <w:r w:rsidR="001A7F2F" w:rsidRPr="00B57895">
        <w:rPr>
          <w:rFonts w:ascii="Arial" w:hAnsi="Arial" w:cs="Arial"/>
        </w:rPr>
        <w:t>Bordoni</w:t>
      </w:r>
      <w:proofErr w:type="spellEnd"/>
      <w:r w:rsidR="001A7F2F" w:rsidRPr="00B57895">
        <w:rPr>
          <w:rFonts w:ascii="Arial" w:hAnsi="Arial" w:cs="Arial"/>
        </w:rPr>
        <w:t>.</w:t>
      </w:r>
    </w:p>
    <w:p w:rsidR="00464F98" w:rsidRDefault="00464F98" w:rsidP="001A7F2F">
      <w:p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1A7F2F" w:rsidRPr="00B57895" w:rsidRDefault="001A7F2F" w:rsidP="001A7F2F">
      <w:p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>Devido ás recomendações do Ministério Público do Espírito Santo de redução dos gastos das Entidades Governamentais, os valores dos alugueis foram reduzidos em aproximadamente 25%. Para cobrir as despesas correntes a Entidade usou recursos de doações internacionais.</w:t>
      </w:r>
    </w:p>
    <w:p w:rsidR="001A7F2F" w:rsidRPr="00B57895" w:rsidRDefault="001A7F2F" w:rsidP="001A7F2F">
      <w:p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1A7F2F" w:rsidRPr="00B57895" w:rsidRDefault="001A7F2F" w:rsidP="001A7F2F">
      <w:p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 xml:space="preserve">Consideram-se despesas correntes para execução </w:t>
      </w:r>
      <w:r w:rsidR="000352F0">
        <w:rPr>
          <w:rFonts w:ascii="Arial" w:hAnsi="Arial" w:cs="Arial"/>
        </w:rPr>
        <w:t>das oficinas</w:t>
      </w:r>
      <w:r w:rsidRPr="00B57895">
        <w:rPr>
          <w:rFonts w:ascii="Arial" w:hAnsi="Arial" w:cs="Arial"/>
        </w:rPr>
        <w:t>:</w:t>
      </w:r>
    </w:p>
    <w:p w:rsidR="001A7F2F" w:rsidRPr="00B57895" w:rsidRDefault="001A7F2F" w:rsidP="002659C6">
      <w:pPr>
        <w:pStyle w:val="PargrafodaLista"/>
        <w:numPr>
          <w:ilvl w:val="0"/>
          <w:numId w:val="3"/>
        </w:num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>Pagamento de salários dos membros da Equipe Técnica;</w:t>
      </w:r>
    </w:p>
    <w:p w:rsidR="001A7F2F" w:rsidRPr="00B57895" w:rsidRDefault="001A7F2F" w:rsidP="002659C6">
      <w:pPr>
        <w:pStyle w:val="PargrafodaLista"/>
        <w:numPr>
          <w:ilvl w:val="0"/>
          <w:numId w:val="3"/>
        </w:num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>Pagamento de bolsas de estágio e prestação de serviço;</w:t>
      </w:r>
    </w:p>
    <w:p w:rsidR="001A7F2F" w:rsidRPr="00B57895" w:rsidRDefault="001A7F2F" w:rsidP="002659C6">
      <w:pPr>
        <w:pStyle w:val="PargrafodaLista"/>
        <w:numPr>
          <w:ilvl w:val="0"/>
          <w:numId w:val="3"/>
        </w:num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>Aquisição de material de consumo;</w:t>
      </w:r>
    </w:p>
    <w:p w:rsidR="001A7F2F" w:rsidRPr="00B57895" w:rsidRDefault="001A7F2F" w:rsidP="002659C6">
      <w:pPr>
        <w:pStyle w:val="PargrafodaLista"/>
        <w:numPr>
          <w:ilvl w:val="0"/>
          <w:numId w:val="3"/>
        </w:num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>Aquisição de material de limpeza e higienização;</w:t>
      </w:r>
    </w:p>
    <w:p w:rsidR="001A7F2F" w:rsidRPr="00B57895" w:rsidRDefault="001A7F2F" w:rsidP="002659C6">
      <w:pPr>
        <w:pStyle w:val="PargrafodaLista"/>
        <w:numPr>
          <w:ilvl w:val="0"/>
          <w:numId w:val="3"/>
        </w:num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>Aquisição de alimentos;</w:t>
      </w:r>
    </w:p>
    <w:p w:rsidR="001A7F2F" w:rsidRPr="00B57895" w:rsidRDefault="001A7F2F" w:rsidP="002659C6">
      <w:pPr>
        <w:pStyle w:val="PargrafodaLista"/>
        <w:numPr>
          <w:ilvl w:val="0"/>
          <w:numId w:val="3"/>
        </w:num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>Aquisição de materiais para manutenção predial (elétrica, hidráulica, alvenaria);</w:t>
      </w:r>
    </w:p>
    <w:p w:rsidR="001A7F2F" w:rsidRPr="00B57895" w:rsidRDefault="001A7F2F" w:rsidP="002659C6">
      <w:pPr>
        <w:pStyle w:val="PargrafodaLista"/>
        <w:numPr>
          <w:ilvl w:val="0"/>
          <w:numId w:val="3"/>
        </w:num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>Aquisição de combustíveis para transporte, locomoção e manutenção de área verde;</w:t>
      </w:r>
    </w:p>
    <w:p w:rsidR="001A7F2F" w:rsidRPr="00B57895" w:rsidRDefault="001A7F2F" w:rsidP="002659C6">
      <w:pPr>
        <w:pStyle w:val="PargrafodaLista"/>
        <w:numPr>
          <w:ilvl w:val="0"/>
          <w:numId w:val="3"/>
        </w:num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>Contratação de manutenção da rede informática</w:t>
      </w:r>
      <w:r w:rsidR="005D4026">
        <w:rPr>
          <w:rFonts w:ascii="Arial" w:hAnsi="Arial" w:cs="Arial"/>
        </w:rPr>
        <w:t>;</w:t>
      </w:r>
    </w:p>
    <w:p w:rsidR="001A7F2F" w:rsidRPr="00B57895" w:rsidRDefault="001A7F2F" w:rsidP="001A7F2F">
      <w:p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 xml:space="preserve"> </w:t>
      </w:r>
      <w:r w:rsidR="005B6D85">
        <w:rPr>
          <w:rFonts w:ascii="Arial" w:hAnsi="Arial" w:cs="Arial"/>
        </w:rPr>
        <w:t>O</w:t>
      </w:r>
      <w:r w:rsidRPr="00B57895">
        <w:rPr>
          <w:rFonts w:ascii="Arial" w:hAnsi="Arial" w:cs="Arial"/>
        </w:rPr>
        <w:t>ficinas e lanche são oferecidos de forma gratuita a todos os usuários.</w:t>
      </w:r>
    </w:p>
    <w:p w:rsidR="008154FD" w:rsidRDefault="008154FD" w:rsidP="00A8719E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8E1CD1" w:rsidRDefault="008E1CD1" w:rsidP="00A8719E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8E1CD1" w:rsidRPr="00920D15" w:rsidRDefault="008E1CD1" w:rsidP="000C73B2">
      <w:pPr>
        <w:tabs>
          <w:tab w:val="left" w:pos="904"/>
        </w:tabs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EB0716" w:rsidRPr="00920D15" w:rsidRDefault="00F75954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</w:t>
      </w:r>
      <w:r w:rsidR="00EB0716" w:rsidRPr="00071593">
        <w:rPr>
          <w:rFonts w:ascii="Arial" w:hAnsi="Arial" w:cs="Arial"/>
          <w:b/>
          <w:sz w:val="22"/>
          <w:szCs w:val="22"/>
        </w:rPr>
        <w:t>. DESENVOLVIMENTO DO TRABALHO DA EQUIPE TÉCNICA</w:t>
      </w:r>
    </w:p>
    <w:p w:rsidR="00EB0716" w:rsidRDefault="00EB0716" w:rsidP="002A3AB9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B0716" w:rsidRPr="002A3AB9" w:rsidRDefault="00D20811" w:rsidP="0015683A">
      <w:pPr>
        <w:shd w:val="clear" w:color="auto" w:fill="FFFFFF" w:themeFill="background1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- Coordenadora Pedagogia e técnica de referencia</w:t>
      </w:r>
    </w:p>
    <w:p w:rsidR="00EB0716" w:rsidRPr="00920D15" w:rsidRDefault="00EB0716" w:rsidP="00A8719E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3510"/>
        <w:gridCol w:w="5842"/>
      </w:tblGrid>
      <w:tr w:rsidR="00082C15" w:rsidTr="00082C15">
        <w:tc>
          <w:tcPr>
            <w:tcW w:w="9352" w:type="dxa"/>
            <w:gridSpan w:val="2"/>
            <w:shd w:val="clear" w:color="auto" w:fill="BFBFBF" w:themeFill="background1" w:themeFillShade="BF"/>
            <w:vAlign w:val="center"/>
          </w:tcPr>
          <w:p w:rsidR="00082C15" w:rsidRDefault="00082C15" w:rsidP="00082C15">
            <w:pPr>
              <w:pStyle w:val="PargrafodaLista"/>
              <w:suppressAutoHyphens w:val="0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</w:p>
          <w:p w:rsidR="00082C15" w:rsidRPr="00082C15" w:rsidRDefault="0015683A" w:rsidP="00082C15">
            <w:pPr>
              <w:pStyle w:val="PargrafodaLista"/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Realizou</w:t>
            </w:r>
            <w:r w:rsidR="00082C15" w:rsidRPr="00082C15">
              <w:rPr>
                <w:rFonts w:ascii="Arial" w:hAnsi="Arial" w:cs="Arial"/>
              </w:rPr>
              <w:t>:</w:t>
            </w:r>
          </w:p>
        </w:tc>
      </w:tr>
      <w:tr w:rsidR="008764FD" w:rsidTr="00C912E4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8764FD" w:rsidRPr="008E1CD1" w:rsidRDefault="008764FD" w:rsidP="00071593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  <w:b/>
              </w:rPr>
              <w:t xml:space="preserve">Reuniões com </w:t>
            </w:r>
            <w:r w:rsidR="008E1CD1" w:rsidRPr="008E1CD1">
              <w:rPr>
                <w:rFonts w:ascii="Arial" w:hAnsi="Arial" w:cs="Arial"/>
                <w:b/>
              </w:rPr>
              <w:t>pais/responsáveis</w:t>
            </w:r>
          </w:p>
        </w:tc>
        <w:tc>
          <w:tcPr>
            <w:tcW w:w="5842" w:type="dxa"/>
          </w:tcPr>
          <w:p w:rsidR="008E2D2F" w:rsidRPr="008E2D2F" w:rsidRDefault="00876E4A" w:rsidP="008E2D2F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  <w:r w:rsidRPr="008E1CD1">
              <w:rPr>
                <w:rFonts w:ascii="Arial" w:hAnsi="Arial" w:cs="Arial"/>
              </w:rPr>
              <w:t xml:space="preserve"> reuniões</w:t>
            </w:r>
            <w:r w:rsidR="00C912E4">
              <w:rPr>
                <w:rFonts w:ascii="Arial" w:hAnsi="Arial" w:cs="Arial"/>
              </w:rPr>
              <w:t xml:space="preserve"> </w:t>
            </w:r>
            <w:r w:rsidR="0051054E">
              <w:rPr>
                <w:rFonts w:ascii="Arial" w:hAnsi="Arial" w:cs="Arial"/>
              </w:rPr>
              <w:t>com os pais</w:t>
            </w:r>
            <w:r w:rsidR="00C912E4">
              <w:rPr>
                <w:rFonts w:ascii="Arial" w:hAnsi="Arial" w:cs="Arial"/>
              </w:rPr>
              <w:t xml:space="preserve"> </w:t>
            </w:r>
            <w:r w:rsidR="008E2D2F">
              <w:rPr>
                <w:rFonts w:ascii="Arial" w:hAnsi="Arial" w:cs="Arial"/>
              </w:rPr>
              <w:t>com informações e orientações as famílias sobre o trabalho psicológico gratuito das redes de apoio.</w:t>
            </w:r>
          </w:p>
        </w:tc>
      </w:tr>
      <w:tr w:rsidR="003676DC" w:rsidTr="00C912E4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3676DC" w:rsidRPr="003676DC" w:rsidRDefault="009952BE" w:rsidP="00071593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Planejamento mensal</w:t>
            </w:r>
          </w:p>
        </w:tc>
        <w:tc>
          <w:tcPr>
            <w:tcW w:w="5842" w:type="dxa"/>
          </w:tcPr>
          <w:p w:rsidR="003676DC" w:rsidRPr="008E1CD1" w:rsidRDefault="009952BE" w:rsidP="003676DC">
            <w:pPr>
              <w:tabs>
                <w:tab w:val="left" w:pos="1170"/>
              </w:tabs>
              <w:suppressAutoHyphens w:val="0"/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 planejamentos com o facilitador da oficina de informática.</w:t>
            </w:r>
          </w:p>
        </w:tc>
      </w:tr>
      <w:tr w:rsidR="008764FD" w:rsidTr="00C912E4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8764FD" w:rsidRPr="008E1CD1" w:rsidRDefault="008764FD" w:rsidP="003676DC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8E1CD1">
              <w:rPr>
                <w:rFonts w:ascii="Arial" w:hAnsi="Arial" w:cs="Arial"/>
                <w:b/>
              </w:rPr>
              <w:t>Reunião com e</w:t>
            </w:r>
            <w:r w:rsidR="003676DC">
              <w:rPr>
                <w:rFonts w:ascii="Arial" w:hAnsi="Arial" w:cs="Arial"/>
                <w:b/>
              </w:rPr>
              <w:t>quipe</w:t>
            </w:r>
          </w:p>
        </w:tc>
        <w:tc>
          <w:tcPr>
            <w:tcW w:w="5842" w:type="dxa"/>
          </w:tcPr>
          <w:p w:rsidR="008764FD" w:rsidRPr="008E1CD1" w:rsidRDefault="0051054E" w:rsidP="00BB6461">
            <w:pPr>
              <w:suppressAutoHyphens w:val="0"/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6F5D97">
              <w:rPr>
                <w:rFonts w:ascii="Arial" w:hAnsi="Arial" w:cs="Arial"/>
              </w:rPr>
              <w:t xml:space="preserve"> reuniões</w:t>
            </w:r>
            <w:r w:rsidR="00C912E4">
              <w:rPr>
                <w:rFonts w:ascii="Arial" w:hAnsi="Arial" w:cs="Arial"/>
              </w:rPr>
              <w:t>.</w:t>
            </w:r>
          </w:p>
        </w:tc>
      </w:tr>
      <w:tr w:rsidR="008764FD" w:rsidRPr="003676DC" w:rsidTr="00C912E4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071593" w:rsidRPr="003676DC" w:rsidRDefault="008764FD" w:rsidP="00071593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Atendimento individual</w:t>
            </w:r>
          </w:p>
          <w:p w:rsidR="00071593" w:rsidRPr="003676DC" w:rsidRDefault="00071593" w:rsidP="00071593">
            <w:pPr>
              <w:jc w:val="center"/>
              <w:rPr>
                <w:rFonts w:ascii="Arial" w:hAnsi="Arial" w:cs="Arial"/>
              </w:rPr>
            </w:pPr>
          </w:p>
          <w:p w:rsidR="008764FD" w:rsidRPr="003676DC" w:rsidRDefault="008764FD" w:rsidP="00071593">
            <w:pPr>
              <w:tabs>
                <w:tab w:val="left" w:pos="225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842" w:type="dxa"/>
          </w:tcPr>
          <w:p w:rsidR="008764FD" w:rsidRDefault="0051054E" w:rsidP="008764FD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  <w:r w:rsidR="008764FD" w:rsidRPr="003676DC">
              <w:rPr>
                <w:rFonts w:ascii="Arial" w:hAnsi="Arial" w:cs="Arial"/>
              </w:rPr>
              <w:t xml:space="preserve"> atendimentos</w:t>
            </w:r>
            <w:r w:rsidR="00E84D13">
              <w:rPr>
                <w:rFonts w:ascii="Arial" w:hAnsi="Arial" w:cs="Arial"/>
              </w:rPr>
              <w:t xml:space="preserve"> presenciais com o adolescente.</w:t>
            </w:r>
            <w:r w:rsidR="008764FD" w:rsidRPr="003676DC">
              <w:rPr>
                <w:rFonts w:ascii="Arial" w:hAnsi="Arial" w:cs="Arial"/>
              </w:rPr>
              <w:t xml:space="preserve"> </w:t>
            </w:r>
          </w:p>
          <w:p w:rsidR="00E84D13" w:rsidRDefault="00E84D13" w:rsidP="008764FD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  <w:r w:rsidRPr="003676DC">
              <w:rPr>
                <w:rFonts w:ascii="Arial" w:hAnsi="Arial" w:cs="Arial"/>
              </w:rPr>
              <w:t xml:space="preserve"> atendimento</w:t>
            </w:r>
            <w:r>
              <w:rPr>
                <w:rFonts w:ascii="Arial" w:hAnsi="Arial" w:cs="Arial"/>
              </w:rPr>
              <w:t xml:space="preserve">s remotos </w:t>
            </w:r>
            <w:r w:rsidRPr="003676DC">
              <w:rPr>
                <w:rFonts w:ascii="Arial" w:hAnsi="Arial" w:cs="Arial"/>
              </w:rPr>
              <w:t xml:space="preserve">com </w:t>
            </w:r>
            <w:r>
              <w:rPr>
                <w:rFonts w:ascii="Arial" w:hAnsi="Arial" w:cs="Arial"/>
              </w:rPr>
              <w:t>adolescentes.</w:t>
            </w:r>
          </w:p>
          <w:p w:rsidR="008B4E49" w:rsidRPr="003676DC" w:rsidRDefault="008B4E49" w:rsidP="008764FD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  <w:r w:rsidRPr="003676DC">
              <w:rPr>
                <w:rFonts w:ascii="Arial" w:hAnsi="Arial" w:cs="Arial"/>
              </w:rPr>
              <w:t xml:space="preserve"> atendimento</w:t>
            </w:r>
            <w:r w:rsidR="00E84D13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remotos </w:t>
            </w:r>
            <w:r w:rsidRPr="003676DC">
              <w:rPr>
                <w:rFonts w:ascii="Arial" w:hAnsi="Arial" w:cs="Arial"/>
              </w:rPr>
              <w:t>com pais</w:t>
            </w:r>
            <w:r>
              <w:rPr>
                <w:rFonts w:ascii="Arial" w:hAnsi="Arial" w:cs="Arial"/>
              </w:rPr>
              <w:t xml:space="preserve"> e responsáveis.</w:t>
            </w:r>
          </w:p>
          <w:p w:rsidR="008764FD" w:rsidRPr="0051054E" w:rsidRDefault="008764FD" w:rsidP="0051054E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3676DC">
              <w:rPr>
                <w:rFonts w:ascii="Arial" w:hAnsi="Arial" w:cs="Arial"/>
              </w:rPr>
              <w:t>01 atendimento</w:t>
            </w:r>
            <w:r w:rsidR="00F11BCE">
              <w:rPr>
                <w:rFonts w:ascii="Arial" w:hAnsi="Arial" w:cs="Arial"/>
              </w:rPr>
              <w:t xml:space="preserve"> presencial </w:t>
            </w:r>
            <w:r w:rsidRPr="003676DC">
              <w:rPr>
                <w:rFonts w:ascii="Arial" w:hAnsi="Arial" w:cs="Arial"/>
              </w:rPr>
              <w:t>com pais</w:t>
            </w:r>
            <w:r w:rsidR="0051054E">
              <w:rPr>
                <w:rFonts w:ascii="Arial" w:hAnsi="Arial" w:cs="Arial"/>
              </w:rPr>
              <w:t xml:space="preserve"> e responsáveis.</w:t>
            </w:r>
          </w:p>
        </w:tc>
      </w:tr>
      <w:tr w:rsidR="008764FD" w:rsidTr="00C912E4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8764FD" w:rsidRPr="008E1CD1" w:rsidRDefault="00B17979" w:rsidP="00071593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Demandas</w:t>
            </w:r>
          </w:p>
        </w:tc>
        <w:tc>
          <w:tcPr>
            <w:tcW w:w="5842" w:type="dxa"/>
          </w:tcPr>
          <w:p w:rsidR="008764FD" w:rsidRPr="008E1CD1" w:rsidRDefault="002B27BA" w:rsidP="0032020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  <w:r w:rsidR="008764FD" w:rsidRPr="008E1CD1">
              <w:rPr>
                <w:rFonts w:ascii="Arial" w:hAnsi="Arial" w:cs="Arial"/>
              </w:rPr>
              <w:t xml:space="preserve"> </w:t>
            </w:r>
            <w:r w:rsidR="00522B8E">
              <w:rPr>
                <w:rFonts w:ascii="Arial" w:hAnsi="Arial" w:cs="Arial"/>
              </w:rPr>
              <w:t xml:space="preserve">adolescentes foram </w:t>
            </w:r>
            <w:r w:rsidR="008764FD" w:rsidRPr="008E1CD1">
              <w:rPr>
                <w:rFonts w:ascii="Arial" w:hAnsi="Arial" w:cs="Arial"/>
              </w:rPr>
              <w:t>encaminha</w:t>
            </w:r>
            <w:r w:rsidR="0032020B">
              <w:rPr>
                <w:rFonts w:ascii="Arial" w:hAnsi="Arial" w:cs="Arial"/>
              </w:rPr>
              <w:t>d</w:t>
            </w:r>
            <w:r w:rsidR="008764FD" w:rsidRPr="008E1CD1">
              <w:rPr>
                <w:rFonts w:ascii="Arial" w:hAnsi="Arial" w:cs="Arial"/>
              </w:rPr>
              <w:t xml:space="preserve">os para </w:t>
            </w:r>
            <w:r w:rsidR="0051054E">
              <w:rPr>
                <w:rFonts w:ascii="Arial" w:hAnsi="Arial" w:cs="Arial"/>
              </w:rPr>
              <w:t>equipe do SCFV, para encaminhamento ao</w:t>
            </w:r>
            <w:r w:rsidR="00D07910">
              <w:rPr>
                <w:rFonts w:ascii="Arial" w:hAnsi="Arial" w:cs="Arial"/>
              </w:rPr>
              <w:t>s</w:t>
            </w:r>
            <w:r w:rsidR="008764FD" w:rsidRPr="008E1CD1">
              <w:rPr>
                <w:rFonts w:ascii="Arial" w:hAnsi="Arial" w:cs="Arial"/>
              </w:rPr>
              <w:t xml:space="preserve"> serviço</w:t>
            </w:r>
            <w:r w:rsidR="00D07910">
              <w:rPr>
                <w:rFonts w:ascii="Arial" w:hAnsi="Arial" w:cs="Arial"/>
              </w:rPr>
              <w:t>s</w:t>
            </w:r>
            <w:r w:rsidR="008764FD" w:rsidRPr="008E1CD1">
              <w:rPr>
                <w:rFonts w:ascii="Arial" w:hAnsi="Arial" w:cs="Arial"/>
              </w:rPr>
              <w:t xml:space="preserve"> da r</w:t>
            </w:r>
            <w:r w:rsidR="0051054E">
              <w:rPr>
                <w:rFonts w:ascii="Arial" w:hAnsi="Arial" w:cs="Arial"/>
              </w:rPr>
              <w:t>ede pública.</w:t>
            </w:r>
          </w:p>
        </w:tc>
      </w:tr>
      <w:tr w:rsidR="0015683A" w:rsidTr="00C912E4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15683A" w:rsidRPr="008E1CD1" w:rsidRDefault="00D11832" w:rsidP="00071593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Visita domiciliar</w:t>
            </w:r>
          </w:p>
        </w:tc>
        <w:tc>
          <w:tcPr>
            <w:tcW w:w="5842" w:type="dxa"/>
          </w:tcPr>
          <w:p w:rsidR="00120BF2" w:rsidRPr="00A42972" w:rsidRDefault="00120BF2" w:rsidP="00120BF2">
            <w:pPr>
              <w:pStyle w:val="PargrafodaLista"/>
              <w:spacing w:line="360" w:lineRule="auto"/>
              <w:ind w:left="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6C4304">
              <w:rPr>
                <w:rFonts w:ascii="Arial" w:hAnsi="Arial" w:cs="Arial"/>
              </w:rPr>
              <w:t>3</w:t>
            </w:r>
            <w:r w:rsidRPr="006C23BD">
              <w:rPr>
                <w:rFonts w:ascii="Arial" w:hAnsi="Arial" w:cs="Arial"/>
              </w:rPr>
              <w:t xml:space="preserve"> visita</w:t>
            </w:r>
            <w:r w:rsidR="00382A40">
              <w:rPr>
                <w:rFonts w:ascii="Arial" w:hAnsi="Arial" w:cs="Arial"/>
              </w:rPr>
              <w:t>s</w:t>
            </w:r>
            <w:r w:rsidRPr="006C23BD">
              <w:rPr>
                <w:rFonts w:ascii="Arial" w:hAnsi="Arial" w:cs="Arial"/>
              </w:rPr>
              <w:t xml:space="preserve"> de acompanhamento da situação d</w:t>
            </w:r>
            <w:r w:rsidR="00D07910">
              <w:rPr>
                <w:rFonts w:ascii="Arial" w:hAnsi="Arial" w:cs="Arial"/>
              </w:rPr>
              <w:t>e</w:t>
            </w:r>
            <w:r w:rsidRPr="006C23BD">
              <w:rPr>
                <w:rFonts w:ascii="Arial" w:hAnsi="Arial" w:cs="Arial"/>
              </w:rPr>
              <w:t xml:space="preserve"> adolescente </w:t>
            </w:r>
            <w:proofErr w:type="spellStart"/>
            <w:r w:rsidR="00DB068E" w:rsidRPr="006C23BD">
              <w:rPr>
                <w:rFonts w:ascii="Arial" w:hAnsi="Arial" w:cs="Arial"/>
              </w:rPr>
              <w:t>puérpera</w:t>
            </w:r>
            <w:proofErr w:type="spellEnd"/>
            <w:r w:rsidRPr="00A42972">
              <w:rPr>
                <w:rFonts w:ascii="Arial" w:hAnsi="Arial" w:cs="Arial"/>
              </w:rPr>
              <w:t xml:space="preserve">. </w:t>
            </w:r>
            <w:r w:rsidR="00A42972" w:rsidRPr="00A42972">
              <w:rPr>
                <w:rFonts w:ascii="Arial" w:hAnsi="Arial" w:cs="Arial"/>
              </w:rPr>
              <w:t>(</w:t>
            </w:r>
            <w:r w:rsidR="00B17979">
              <w:rPr>
                <w:rFonts w:ascii="Arial" w:hAnsi="Arial" w:cs="Arial"/>
              </w:rPr>
              <w:t>Acompanhando</w:t>
            </w:r>
            <w:r w:rsidR="00A42972" w:rsidRPr="00A42972">
              <w:rPr>
                <w:rFonts w:ascii="Arial" w:hAnsi="Arial" w:cs="Arial"/>
              </w:rPr>
              <w:t xml:space="preserve"> a psicóloga e </w:t>
            </w:r>
            <w:r w:rsidR="00B17979">
              <w:rPr>
                <w:rFonts w:ascii="Arial" w:hAnsi="Arial" w:cs="Arial"/>
              </w:rPr>
              <w:t xml:space="preserve">a </w:t>
            </w:r>
            <w:r w:rsidR="00A42972" w:rsidRPr="00A42972">
              <w:rPr>
                <w:rFonts w:ascii="Arial" w:hAnsi="Arial" w:cs="Arial"/>
              </w:rPr>
              <w:t>assistente social)</w:t>
            </w:r>
            <w:r w:rsidR="009B0EEA">
              <w:rPr>
                <w:rFonts w:ascii="Arial" w:hAnsi="Arial" w:cs="Arial"/>
              </w:rPr>
              <w:t>.</w:t>
            </w:r>
          </w:p>
          <w:p w:rsidR="00120BF2" w:rsidRPr="003676DC" w:rsidRDefault="00120BF2" w:rsidP="00D07910">
            <w:pPr>
              <w:pStyle w:val="PargrafodaLista"/>
              <w:spacing w:line="360" w:lineRule="auto"/>
              <w:ind w:left="2"/>
              <w:jc w:val="both"/>
              <w:rPr>
                <w:rFonts w:ascii="Arial" w:hAnsi="Arial" w:cs="Arial"/>
              </w:rPr>
            </w:pPr>
            <w:r w:rsidRPr="005E4EB9">
              <w:rPr>
                <w:rFonts w:ascii="Arial" w:hAnsi="Arial" w:cs="Arial"/>
              </w:rPr>
              <w:t xml:space="preserve">01 visita </w:t>
            </w:r>
            <w:proofErr w:type="gramStart"/>
            <w:r w:rsidR="00D07910">
              <w:rPr>
                <w:rFonts w:ascii="Arial" w:hAnsi="Arial" w:cs="Arial"/>
              </w:rPr>
              <w:t>a</w:t>
            </w:r>
            <w:proofErr w:type="gramEnd"/>
            <w:r w:rsidRPr="005E4EB9">
              <w:rPr>
                <w:rFonts w:ascii="Arial" w:hAnsi="Arial" w:cs="Arial"/>
              </w:rPr>
              <w:t xml:space="preserve"> casa de adolescente com a finalidade de realizar acompanhamento devido </w:t>
            </w:r>
            <w:r w:rsidR="00D07910">
              <w:rPr>
                <w:rFonts w:ascii="Arial" w:hAnsi="Arial" w:cs="Arial"/>
              </w:rPr>
              <w:t>a</w:t>
            </w:r>
            <w:r w:rsidRPr="005E4EB9">
              <w:rPr>
                <w:rFonts w:ascii="Arial" w:hAnsi="Arial" w:cs="Arial"/>
              </w:rPr>
              <w:t xml:space="preserve"> faltas consecutivas às oficinas </w:t>
            </w:r>
            <w:r w:rsidR="00D07910">
              <w:rPr>
                <w:rFonts w:ascii="Arial" w:hAnsi="Arial" w:cs="Arial"/>
              </w:rPr>
              <w:t>e ao</w:t>
            </w:r>
            <w:r w:rsidRPr="005E4EB9">
              <w:rPr>
                <w:rFonts w:ascii="Arial" w:hAnsi="Arial" w:cs="Arial"/>
              </w:rPr>
              <w:t xml:space="preserve"> estado de v</w:t>
            </w:r>
            <w:r w:rsidR="00D07910">
              <w:rPr>
                <w:rFonts w:ascii="Arial" w:hAnsi="Arial" w:cs="Arial"/>
              </w:rPr>
              <w:t>ulnerabilidade da</w:t>
            </w:r>
            <w:r w:rsidRPr="005E4EB9">
              <w:rPr>
                <w:rFonts w:ascii="Arial" w:hAnsi="Arial" w:cs="Arial"/>
              </w:rPr>
              <w:t xml:space="preserve"> família, sendo que, muitos membros estão convivendo no mesmo espaço em condições muito precárias.   </w:t>
            </w:r>
            <w:r w:rsidR="00A42972" w:rsidRPr="00A42972">
              <w:rPr>
                <w:rFonts w:ascii="Arial" w:hAnsi="Arial" w:cs="Arial"/>
              </w:rPr>
              <w:t>(Com a presença da psicóloga e assistente social)</w:t>
            </w:r>
            <w:r w:rsidR="009B0EEA">
              <w:rPr>
                <w:rFonts w:ascii="Arial" w:hAnsi="Arial" w:cs="Arial"/>
              </w:rPr>
              <w:t>.</w:t>
            </w:r>
          </w:p>
        </w:tc>
      </w:tr>
    </w:tbl>
    <w:p w:rsidR="003676DC" w:rsidRDefault="003676DC" w:rsidP="00D11832">
      <w:pPr>
        <w:tabs>
          <w:tab w:val="left" w:pos="1845"/>
        </w:tabs>
        <w:suppressAutoHyphens w:val="0"/>
        <w:spacing w:line="360" w:lineRule="auto"/>
        <w:contextualSpacing/>
        <w:jc w:val="both"/>
        <w:rPr>
          <w:rFonts w:ascii="Arial" w:hAnsi="Arial" w:cs="Arial"/>
          <w:szCs w:val="22"/>
        </w:rPr>
      </w:pPr>
    </w:p>
    <w:p w:rsidR="00D11832" w:rsidRDefault="00D11832" w:rsidP="00D11832">
      <w:pPr>
        <w:tabs>
          <w:tab w:val="left" w:pos="1845"/>
        </w:tabs>
        <w:suppressAutoHyphens w:val="0"/>
        <w:spacing w:line="360" w:lineRule="auto"/>
        <w:contextualSpacing/>
        <w:jc w:val="both"/>
        <w:rPr>
          <w:rFonts w:ascii="Arial" w:hAnsi="Arial" w:cs="Arial"/>
          <w:szCs w:val="22"/>
        </w:rPr>
      </w:pPr>
    </w:p>
    <w:p w:rsidR="000C054E" w:rsidRDefault="000C054E" w:rsidP="00D11832">
      <w:pPr>
        <w:tabs>
          <w:tab w:val="left" w:pos="1845"/>
        </w:tabs>
        <w:suppressAutoHyphens w:val="0"/>
        <w:spacing w:line="360" w:lineRule="auto"/>
        <w:contextualSpacing/>
        <w:jc w:val="both"/>
        <w:rPr>
          <w:rFonts w:ascii="Arial" w:hAnsi="Arial" w:cs="Arial"/>
          <w:szCs w:val="22"/>
        </w:rPr>
      </w:pPr>
    </w:p>
    <w:p w:rsidR="000C054E" w:rsidRDefault="000C054E" w:rsidP="00D11832">
      <w:pPr>
        <w:tabs>
          <w:tab w:val="left" w:pos="1845"/>
        </w:tabs>
        <w:suppressAutoHyphens w:val="0"/>
        <w:spacing w:line="360" w:lineRule="auto"/>
        <w:contextualSpacing/>
        <w:jc w:val="both"/>
        <w:rPr>
          <w:rFonts w:ascii="Arial" w:hAnsi="Arial" w:cs="Arial"/>
          <w:szCs w:val="22"/>
        </w:rPr>
      </w:pPr>
    </w:p>
    <w:p w:rsidR="000C054E" w:rsidRDefault="000C054E" w:rsidP="00D11832">
      <w:pPr>
        <w:tabs>
          <w:tab w:val="left" w:pos="1845"/>
        </w:tabs>
        <w:suppressAutoHyphens w:val="0"/>
        <w:spacing w:line="360" w:lineRule="auto"/>
        <w:contextualSpacing/>
        <w:jc w:val="both"/>
        <w:rPr>
          <w:rFonts w:ascii="Arial" w:hAnsi="Arial" w:cs="Arial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F810E5" w:rsidRPr="008E1CD1" w:rsidTr="00F810E5">
        <w:tc>
          <w:tcPr>
            <w:tcW w:w="9352" w:type="dxa"/>
            <w:shd w:val="clear" w:color="auto" w:fill="BFBFBF" w:themeFill="background1" w:themeFillShade="BF"/>
            <w:vAlign w:val="center"/>
          </w:tcPr>
          <w:p w:rsidR="00F810E5" w:rsidRPr="00F810E5" w:rsidRDefault="0015683A" w:rsidP="0015683A">
            <w:pPr>
              <w:pStyle w:val="PargrafodaLista"/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  <w:b/>
              </w:rPr>
              <w:t>Elaborou</w:t>
            </w:r>
            <w:r w:rsidRPr="008E1CD1">
              <w:rPr>
                <w:rFonts w:ascii="Arial" w:hAnsi="Arial" w:cs="Arial"/>
              </w:rPr>
              <w:t xml:space="preserve">/ </w:t>
            </w:r>
            <w:r w:rsidRPr="008E1CD1">
              <w:rPr>
                <w:rFonts w:ascii="Arial" w:hAnsi="Arial" w:cs="Arial"/>
                <w:b/>
              </w:rPr>
              <w:t xml:space="preserve">Avaliou </w:t>
            </w:r>
            <w:r>
              <w:rPr>
                <w:rFonts w:ascii="Arial" w:hAnsi="Arial" w:cs="Arial"/>
                <w:b/>
              </w:rPr>
              <w:t>e</w:t>
            </w:r>
            <w:r w:rsidRPr="008E1CD1">
              <w:rPr>
                <w:rFonts w:ascii="Arial" w:hAnsi="Arial" w:cs="Arial"/>
                <w:b/>
              </w:rPr>
              <w:t xml:space="preserve"> Executou</w:t>
            </w:r>
          </w:p>
        </w:tc>
      </w:tr>
      <w:tr w:rsidR="00BB6461" w:rsidRPr="008E1CD1" w:rsidTr="00BB6461">
        <w:tc>
          <w:tcPr>
            <w:tcW w:w="9352" w:type="dxa"/>
          </w:tcPr>
          <w:p w:rsidR="00BB6461" w:rsidRDefault="00BB6461" w:rsidP="003D6B93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</w:rPr>
              <w:t>Documentos: questionário socioeconômico, ofícios, encaminhamentos, controle de frequên</w:t>
            </w:r>
            <w:r w:rsidR="00BB2264">
              <w:rPr>
                <w:rFonts w:ascii="Arial" w:hAnsi="Arial" w:cs="Arial"/>
              </w:rPr>
              <w:t>cia, registro das atividades das oficinas,</w:t>
            </w:r>
            <w:r w:rsidRPr="008E1CD1">
              <w:rPr>
                <w:rFonts w:ascii="Arial" w:hAnsi="Arial" w:cs="Arial"/>
              </w:rPr>
              <w:t xml:space="preserve"> registro de atividade individual, formulário de desligamento, planejamento de </w:t>
            </w:r>
            <w:r w:rsidR="003D6B93" w:rsidRPr="008E1CD1">
              <w:rPr>
                <w:rFonts w:ascii="Arial" w:hAnsi="Arial" w:cs="Arial"/>
              </w:rPr>
              <w:t xml:space="preserve">atividades, </w:t>
            </w:r>
            <w:r w:rsidRPr="008E1CD1">
              <w:rPr>
                <w:rFonts w:ascii="Arial" w:hAnsi="Arial" w:cs="Arial"/>
              </w:rPr>
              <w:t>relatório de atividade anual, ficha de avaliação e acompanhamento individual, registro de atendimento remoto e documentos institucionais.</w:t>
            </w:r>
          </w:p>
          <w:p w:rsidR="003D6B93" w:rsidRDefault="003D6B93" w:rsidP="003D6B93">
            <w:pPr>
              <w:pStyle w:val="PargrafodaLista"/>
              <w:ind w:left="0"/>
              <w:jc w:val="both"/>
              <w:rPr>
                <w:rFonts w:ascii="Arial" w:hAnsi="Arial" w:cs="Arial"/>
              </w:rPr>
            </w:pPr>
          </w:p>
          <w:p w:rsidR="003D6B93" w:rsidRDefault="003D6B93" w:rsidP="008764FD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</w:rPr>
              <w:t xml:space="preserve">Planejamento </w:t>
            </w:r>
            <w:r>
              <w:rPr>
                <w:rFonts w:ascii="Arial" w:hAnsi="Arial" w:cs="Arial"/>
              </w:rPr>
              <w:t xml:space="preserve">com </w:t>
            </w:r>
            <w:r w:rsidR="00BB2264">
              <w:rPr>
                <w:rFonts w:ascii="Arial" w:hAnsi="Arial" w:cs="Arial"/>
              </w:rPr>
              <w:t>os</w:t>
            </w:r>
            <w:r>
              <w:rPr>
                <w:rFonts w:ascii="Arial" w:hAnsi="Arial" w:cs="Arial"/>
              </w:rPr>
              <w:t xml:space="preserve"> facilitadores </w:t>
            </w:r>
            <w:r w:rsidR="00BB2264">
              <w:rPr>
                <w:rFonts w:ascii="Arial" w:hAnsi="Arial" w:cs="Arial"/>
              </w:rPr>
              <w:t>de oficina</w:t>
            </w:r>
            <w:r>
              <w:rPr>
                <w:rFonts w:ascii="Arial" w:hAnsi="Arial" w:cs="Arial"/>
              </w:rPr>
              <w:t xml:space="preserve">. </w:t>
            </w:r>
          </w:p>
          <w:p w:rsidR="003D6B93" w:rsidRDefault="003D6B93" w:rsidP="003D6B93">
            <w:pPr>
              <w:pStyle w:val="PargrafodaLista"/>
              <w:ind w:left="0"/>
              <w:jc w:val="both"/>
              <w:rPr>
                <w:rFonts w:ascii="Arial" w:hAnsi="Arial" w:cs="Arial"/>
              </w:rPr>
            </w:pPr>
          </w:p>
          <w:p w:rsidR="003D6B93" w:rsidRPr="008E1CD1" w:rsidRDefault="003D6B93" w:rsidP="008764FD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Encontro</w:t>
            </w:r>
            <w:r w:rsidRPr="008E1CD1">
              <w:rPr>
                <w:rFonts w:ascii="Arial" w:hAnsi="Arial" w:cs="Arial"/>
              </w:rPr>
              <w:t xml:space="preserve"> com as famílias dos adolescentes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EB0716" w:rsidRPr="003676DC" w:rsidRDefault="00EB0716" w:rsidP="0001738C">
      <w:pPr>
        <w:pStyle w:val="PargrafodaLista"/>
        <w:tabs>
          <w:tab w:val="left" w:pos="1290"/>
        </w:tabs>
        <w:spacing w:line="360" w:lineRule="auto"/>
        <w:ind w:left="0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9352"/>
      </w:tblGrid>
      <w:tr w:rsidR="008C6301" w:rsidRPr="008E1CD1" w:rsidTr="003676DC">
        <w:trPr>
          <w:jc w:val="center"/>
        </w:trPr>
        <w:tc>
          <w:tcPr>
            <w:tcW w:w="9352" w:type="dxa"/>
            <w:shd w:val="clear" w:color="auto" w:fill="BFBFBF" w:themeFill="background1" w:themeFillShade="BF"/>
            <w:vAlign w:val="center"/>
          </w:tcPr>
          <w:p w:rsidR="008C6301" w:rsidRPr="003676DC" w:rsidRDefault="00B069E7" w:rsidP="003676DC">
            <w:pPr>
              <w:pStyle w:val="PargrafodaLista"/>
              <w:tabs>
                <w:tab w:val="left" w:pos="2070"/>
                <w:tab w:val="center" w:pos="4568"/>
                <w:tab w:val="left" w:pos="6720"/>
              </w:tabs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Contribuiu</w:t>
            </w:r>
          </w:p>
        </w:tc>
      </w:tr>
      <w:tr w:rsidR="008764FD" w:rsidRPr="008E1CD1" w:rsidTr="003676DC">
        <w:trPr>
          <w:jc w:val="center"/>
        </w:trPr>
        <w:tc>
          <w:tcPr>
            <w:tcW w:w="9352" w:type="dxa"/>
          </w:tcPr>
          <w:p w:rsidR="003D6B93" w:rsidRDefault="008764FD" w:rsidP="008764FD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</w:rPr>
              <w:t>Com a prevenção da ocorrência de situações de risco social de adolescentes na faixa etária de 14 a</w:t>
            </w:r>
            <w:r w:rsidR="000C054E">
              <w:rPr>
                <w:rFonts w:ascii="Arial" w:hAnsi="Arial" w:cs="Arial"/>
              </w:rPr>
              <w:t xml:space="preserve"> 17 anos e 11 meses;</w:t>
            </w:r>
          </w:p>
          <w:p w:rsidR="003D6B93" w:rsidRDefault="003D6B93" w:rsidP="003D6B93">
            <w:pPr>
              <w:pStyle w:val="PargrafodaLista"/>
              <w:ind w:left="0"/>
              <w:contextualSpacing/>
              <w:jc w:val="both"/>
              <w:rPr>
                <w:rFonts w:ascii="Arial" w:hAnsi="Arial" w:cs="Arial"/>
              </w:rPr>
            </w:pPr>
          </w:p>
          <w:p w:rsidR="003D6B93" w:rsidRDefault="000C054E" w:rsidP="008764FD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 </w:t>
            </w:r>
            <w:r w:rsidR="003D6B93" w:rsidRPr="008E1CD1">
              <w:rPr>
                <w:rFonts w:ascii="Arial" w:hAnsi="Arial" w:cs="Arial"/>
              </w:rPr>
              <w:t>a ampliação do universo informacional dos adolescentes e formação cidadã;</w:t>
            </w:r>
          </w:p>
          <w:p w:rsidR="003D6B93" w:rsidRDefault="003D6B93" w:rsidP="008764FD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</w:p>
          <w:p w:rsidR="003D6B93" w:rsidRDefault="000C054E" w:rsidP="008764FD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</w:t>
            </w:r>
            <w:r w:rsidR="003D6B93" w:rsidRPr="00C912E4">
              <w:rPr>
                <w:rFonts w:ascii="Arial" w:hAnsi="Arial" w:cs="Arial"/>
              </w:rPr>
              <w:t xml:space="preserve"> a auto-estima</w:t>
            </w:r>
            <w:r w:rsidR="003D6B93" w:rsidRPr="008E1CD1">
              <w:rPr>
                <w:rFonts w:ascii="Arial" w:hAnsi="Arial" w:cs="Arial"/>
              </w:rPr>
              <w:t>, a autodeterminação e a autonomia dos adolescentes.</w:t>
            </w:r>
          </w:p>
          <w:p w:rsidR="009B0EEA" w:rsidRDefault="009B0EEA" w:rsidP="008764FD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</w:p>
          <w:p w:rsidR="003D6B93" w:rsidRDefault="003D6B93" w:rsidP="008764FD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Ampliando </w:t>
            </w:r>
            <w:r w:rsidRPr="00944CD1">
              <w:rPr>
                <w:rFonts w:ascii="Arial" w:hAnsi="Arial" w:cs="Arial"/>
              </w:rPr>
              <w:t>as referências sobre valores éticos e humanos e sobre direitos e deveres de cidad</w:t>
            </w:r>
            <w:r w:rsidR="0003345C">
              <w:rPr>
                <w:rFonts w:ascii="Arial" w:hAnsi="Arial" w:cs="Arial"/>
              </w:rPr>
              <w:t>ania dos adolescentes atendidos;</w:t>
            </w:r>
          </w:p>
          <w:p w:rsidR="00EE7D10" w:rsidRPr="008E1CD1" w:rsidRDefault="00EE7D10" w:rsidP="000C054E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</w:p>
        </w:tc>
      </w:tr>
    </w:tbl>
    <w:p w:rsidR="00EB0716" w:rsidRPr="0087281F" w:rsidRDefault="00EB0716" w:rsidP="003676DC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3676DC" w:rsidTr="003676DC">
        <w:tc>
          <w:tcPr>
            <w:tcW w:w="9352" w:type="dxa"/>
            <w:shd w:val="clear" w:color="auto" w:fill="BFBFBF" w:themeFill="background1" w:themeFillShade="BF"/>
          </w:tcPr>
          <w:p w:rsidR="003676DC" w:rsidRPr="002B33F5" w:rsidRDefault="00B069E7" w:rsidP="003676DC">
            <w:pPr>
              <w:pStyle w:val="PargrafodaLista"/>
              <w:tabs>
                <w:tab w:val="left" w:pos="2595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2B33F5">
              <w:rPr>
                <w:rFonts w:ascii="Arial" w:hAnsi="Arial" w:cs="Arial"/>
                <w:b/>
              </w:rPr>
              <w:t>Promoveu</w:t>
            </w:r>
          </w:p>
        </w:tc>
      </w:tr>
      <w:tr w:rsidR="003D6B93" w:rsidTr="003D6B93">
        <w:tc>
          <w:tcPr>
            <w:tcW w:w="9352" w:type="dxa"/>
            <w:shd w:val="clear" w:color="auto" w:fill="FFFFFF" w:themeFill="background1"/>
          </w:tcPr>
          <w:p w:rsidR="00C96234" w:rsidRPr="004239EF" w:rsidRDefault="00933ED9" w:rsidP="003D6B93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proofErr w:type="gramStart"/>
            <w:r w:rsidRPr="004239EF">
              <w:rPr>
                <w:rFonts w:ascii="Arial" w:hAnsi="Arial" w:cs="Arial"/>
              </w:rPr>
              <w:t xml:space="preserve">03 </w:t>
            </w:r>
            <w:r w:rsidR="003D6B93" w:rsidRPr="004239EF">
              <w:rPr>
                <w:rFonts w:ascii="Arial" w:hAnsi="Arial" w:cs="Arial"/>
              </w:rPr>
              <w:t xml:space="preserve">Palestras: </w:t>
            </w:r>
            <w:r w:rsidR="003D6B93" w:rsidRPr="001E541B">
              <w:rPr>
                <w:rFonts w:ascii="Arial" w:hAnsi="Arial" w:cs="Arial"/>
              </w:rPr>
              <w:t xml:space="preserve">Identidade Profissional, </w:t>
            </w:r>
            <w:r w:rsidRPr="001E541B">
              <w:rPr>
                <w:rFonts w:ascii="Arial" w:hAnsi="Arial" w:cs="Arial"/>
              </w:rPr>
              <w:t>Abuso de poder no ambiente de trabalho (ética e moral</w:t>
            </w:r>
            <w:r w:rsidRPr="001E541B">
              <w:rPr>
                <w:rFonts w:ascii="Arial" w:hAnsi="Arial" w:cs="Arial"/>
                <w:color w:val="000000"/>
              </w:rPr>
              <w:t>)”</w:t>
            </w:r>
            <w:proofErr w:type="gramEnd"/>
            <w:r w:rsidRPr="001E541B">
              <w:rPr>
                <w:rFonts w:ascii="Arial" w:hAnsi="Arial" w:cs="Arial"/>
                <w:color w:val="000000"/>
              </w:rPr>
              <w:t xml:space="preserve"> e</w:t>
            </w:r>
            <w:r w:rsidR="0003345C" w:rsidRPr="001E541B">
              <w:rPr>
                <w:rFonts w:ascii="Arial" w:hAnsi="Arial" w:cs="Arial"/>
              </w:rPr>
              <w:t xml:space="preserve"> Empreendedorismo;</w:t>
            </w:r>
          </w:p>
          <w:p w:rsidR="003D6B93" w:rsidRPr="004239EF" w:rsidRDefault="003D6B93" w:rsidP="003D6B93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4239EF">
              <w:rPr>
                <w:rFonts w:ascii="Arial" w:hAnsi="Arial" w:cs="Arial"/>
              </w:rPr>
              <w:t>02 reuniões com os pais/Responsáveis</w:t>
            </w:r>
            <w:r w:rsidR="0003345C" w:rsidRPr="004239EF">
              <w:rPr>
                <w:rFonts w:ascii="Arial" w:hAnsi="Arial" w:cs="Arial"/>
              </w:rPr>
              <w:t>;</w:t>
            </w:r>
          </w:p>
          <w:p w:rsidR="002F32B5" w:rsidRPr="003D6B93" w:rsidRDefault="003D6B93" w:rsidP="003D6B93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4239EF">
              <w:rPr>
                <w:rFonts w:ascii="Arial" w:hAnsi="Arial" w:cs="Arial"/>
              </w:rPr>
              <w:t>12 reuniões com a equipe</w:t>
            </w:r>
            <w:r w:rsidR="002249FD">
              <w:rPr>
                <w:rFonts w:ascii="Arial" w:hAnsi="Arial" w:cs="Arial"/>
              </w:rPr>
              <w:t>.</w:t>
            </w:r>
          </w:p>
        </w:tc>
      </w:tr>
    </w:tbl>
    <w:p w:rsidR="003D6B93" w:rsidRPr="0087281F" w:rsidRDefault="003D6B93" w:rsidP="003676DC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3676DC" w:rsidTr="003676DC">
        <w:tc>
          <w:tcPr>
            <w:tcW w:w="9352" w:type="dxa"/>
            <w:shd w:val="clear" w:color="auto" w:fill="BFBFBF" w:themeFill="background1" w:themeFillShade="BF"/>
          </w:tcPr>
          <w:p w:rsidR="003676DC" w:rsidRPr="003676DC" w:rsidRDefault="00B069E7" w:rsidP="003676DC">
            <w:pPr>
              <w:pStyle w:val="PargrafodaLista"/>
              <w:tabs>
                <w:tab w:val="left" w:pos="2745"/>
                <w:tab w:val="left" w:pos="2940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Atuou</w:t>
            </w:r>
          </w:p>
        </w:tc>
      </w:tr>
      <w:tr w:rsidR="003D6B93" w:rsidTr="003D6B93">
        <w:tc>
          <w:tcPr>
            <w:tcW w:w="9352" w:type="dxa"/>
            <w:shd w:val="clear" w:color="auto" w:fill="FFFFFF" w:themeFill="background1"/>
          </w:tcPr>
          <w:p w:rsidR="003D6B93" w:rsidRPr="000C054E" w:rsidRDefault="003D6B93" w:rsidP="004C0DE1">
            <w:pPr>
              <w:pStyle w:val="PargrafodaLista"/>
              <w:tabs>
                <w:tab w:val="left" w:pos="2745"/>
                <w:tab w:val="left" w:pos="2940"/>
              </w:tabs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Coordenadora Pedagógica</w:t>
            </w:r>
            <w:r w:rsidR="002249FD">
              <w:rPr>
                <w:rFonts w:ascii="Arial" w:hAnsi="Arial" w:cs="Arial"/>
              </w:rPr>
              <w:t>.</w:t>
            </w:r>
            <w:r w:rsidR="00B17979">
              <w:rPr>
                <w:rFonts w:ascii="Arial" w:hAnsi="Arial" w:cs="Arial"/>
              </w:rPr>
              <w:t xml:space="preserve"> </w:t>
            </w:r>
          </w:p>
        </w:tc>
      </w:tr>
    </w:tbl>
    <w:p w:rsidR="009F0115" w:rsidRDefault="009F0115" w:rsidP="009F0115">
      <w:pPr>
        <w:pStyle w:val="PargrafodaLista"/>
        <w:tabs>
          <w:tab w:val="left" w:pos="4095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</w:p>
    <w:p w:rsidR="008F450F" w:rsidRDefault="008F450F" w:rsidP="009F0115">
      <w:pPr>
        <w:pStyle w:val="PargrafodaLista"/>
        <w:tabs>
          <w:tab w:val="left" w:pos="4095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szCs w:val="22"/>
        </w:rPr>
      </w:pPr>
    </w:p>
    <w:p w:rsidR="004C0DE1" w:rsidRDefault="004C0DE1" w:rsidP="009F0115">
      <w:pPr>
        <w:pStyle w:val="PargrafodaLista"/>
        <w:tabs>
          <w:tab w:val="left" w:pos="4095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3676DC" w:rsidTr="003676DC">
        <w:tc>
          <w:tcPr>
            <w:tcW w:w="9352" w:type="dxa"/>
            <w:shd w:val="clear" w:color="auto" w:fill="BFBFBF" w:themeFill="background1" w:themeFillShade="BF"/>
          </w:tcPr>
          <w:p w:rsidR="003676DC" w:rsidRPr="003676DC" w:rsidRDefault="00B069E7" w:rsidP="00C912E4">
            <w:pPr>
              <w:pStyle w:val="PargrafodaLista"/>
              <w:tabs>
                <w:tab w:val="left" w:pos="3000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Participou</w:t>
            </w:r>
          </w:p>
        </w:tc>
      </w:tr>
      <w:tr w:rsidR="00054400" w:rsidTr="00054400">
        <w:tc>
          <w:tcPr>
            <w:tcW w:w="9352" w:type="dxa"/>
          </w:tcPr>
          <w:p w:rsidR="003D6B93" w:rsidRDefault="00054400" w:rsidP="000E5196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C912E4">
              <w:rPr>
                <w:rFonts w:ascii="Arial" w:hAnsi="Arial" w:cs="Arial"/>
              </w:rPr>
              <w:t>01 Reunião com a Gerência do Serviço de Proteção Social Básica - PSB e Vigilância Socioassistencial</w:t>
            </w:r>
            <w:r w:rsidR="0003345C">
              <w:rPr>
                <w:rFonts w:ascii="Arial" w:hAnsi="Arial" w:cs="Arial"/>
              </w:rPr>
              <w:t>;</w:t>
            </w:r>
            <w:r w:rsidR="003D6B93" w:rsidRPr="00C912E4">
              <w:rPr>
                <w:rFonts w:ascii="Arial" w:hAnsi="Arial" w:cs="Arial"/>
              </w:rPr>
              <w:t xml:space="preserve"> </w:t>
            </w:r>
          </w:p>
          <w:p w:rsidR="003D6B93" w:rsidRDefault="003D6B93" w:rsidP="000E5196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Pr="00C912E4">
              <w:rPr>
                <w:rFonts w:ascii="Arial" w:hAnsi="Arial" w:cs="Arial"/>
              </w:rPr>
              <w:t>2 capacitações do</w:t>
            </w:r>
            <w:r w:rsidRPr="00C912E4">
              <w:rPr>
                <w:rFonts w:ascii="Arial" w:eastAsia="Times New Roman" w:hAnsi="Arial" w:cs="Arial"/>
                <w:color w:val="000000"/>
                <w:lang w:eastAsia="pt-BR"/>
              </w:rPr>
              <w:t xml:space="preserve"> Serviço de Acolhimento para Criança e Adolescente: Proteção Integral e Garantia de Direitos</w:t>
            </w:r>
            <w:r w:rsidR="0003345C">
              <w:rPr>
                <w:rFonts w:ascii="Arial" w:eastAsia="Times New Roman" w:hAnsi="Arial" w:cs="Arial"/>
                <w:color w:val="000000"/>
                <w:lang w:eastAsia="pt-BR"/>
              </w:rPr>
              <w:t>;</w:t>
            </w:r>
          </w:p>
          <w:p w:rsidR="00054400" w:rsidRPr="00C912E4" w:rsidRDefault="003D6B93" w:rsidP="000E5196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C912E4">
              <w:rPr>
                <w:rFonts w:ascii="Arial" w:hAnsi="Arial" w:cs="Arial"/>
              </w:rPr>
              <w:t>XIII Conferência Municipal de Assistência Social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054400" w:rsidRPr="00054400" w:rsidRDefault="00054400" w:rsidP="003676DC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3676DC" w:rsidTr="003676DC">
        <w:tc>
          <w:tcPr>
            <w:tcW w:w="9352" w:type="dxa"/>
            <w:shd w:val="clear" w:color="auto" w:fill="BFBFBF" w:themeFill="background1" w:themeFillShade="BF"/>
          </w:tcPr>
          <w:p w:rsidR="003676DC" w:rsidRPr="003676DC" w:rsidRDefault="00B069E7" w:rsidP="00B069E7">
            <w:pPr>
              <w:pStyle w:val="PargrafodaLista"/>
              <w:tabs>
                <w:tab w:val="left" w:pos="1965"/>
                <w:tab w:val="center" w:pos="4568"/>
                <w:tab w:val="left" w:pos="6585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Registrou</w:t>
            </w:r>
          </w:p>
        </w:tc>
      </w:tr>
      <w:tr w:rsidR="00054400" w:rsidTr="00054400">
        <w:tc>
          <w:tcPr>
            <w:tcW w:w="9352" w:type="dxa"/>
          </w:tcPr>
          <w:p w:rsidR="00054400" w:rsidRPr="00C912E4" w:rsidRDefault="00054400" w:rsidP="00054400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  <w:b/>
                <w:color w:val="0000FF"/>
              </w:rPr>
            </w:pPr>
            <w:r w:rsidRPr="00C912E4">
              <w:rPr>
                <w:rFonts w:ascii="Arial" w:hAnsi="Arial" w:cs="Arial"/>
              </w:rPr>
              <w:t>Prontuários: questionário socioeconômico (questionário individual com o adolescente e questionário da família), ficha de avaliação, relatório de atendimento individual, encaminhamento, registro de atividade em grupo e individual, lista de freqüência, monitoramento e avaliação das ações do serviço.</w:t>
            </w:r>
          </w:p>
        </w:tc>
      </w:tr>
    </w:tbl>
    <w:p w:rsidR="00EB0716" w:rsidRPr="00054400" w:rsidRDefault="00EB0716" w:rsidP="003676DC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3676DC" w:rsidTr="003676DC">
        <w:tc>
          <w:tcPr>
            <w:tcW w:w="9352" w:type="dxa"/>
            <w:shd w:val="clear" w:color="auto" w:fill="BFBFBF" w:themeFill="background1" w:themeFillShade="BF"/>
          </w:tcPr>
          <w:p w:rsidR="003676DC" w:rsidRDefault="009B0EEA" w:rsidP="00B069E7">
            <w:pPr>
              <w:pStyle w:val="PargrafodaLista"/>
              <w:tabs>
                <w:tab w:val="left" w:pos="3705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Organizou e</w:t>
            </w:r>
            <w:r w:rsidR="00B069E7">
              <w:rPr>
                <w:rFonts w:ascii="Arial" w:hAnsi="Arial" w:cs="Arial"/>
                <w:b/>
              </w:rPr>
              <w:t xml:space="preserve"> Manteve</w:t>
            </w:r>
          </w:p>
        </w:tc>
      </w:tr>
      <w:tr w:rsidR="00054400" w:rsidTr="00054400">
        <w:tc>
          <w:tcPr>
            <w:tcW w:w="9352" w:type="dxa"/>
          </w:tcPr>
          <w:p w:rsidR="00054400" w:rsidRPr="00C912E4" w:rsidRDefault="000C054E" w:rsidP="000C054E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Prontuários </w:t>
            </w:r>
            <w:r w:rsidR="00B03ED6" w:rsidRPr="00C912E4">
              <w:rPr>
                <w:rFonts w:ascii="Arial" w:hAnsi="Arial" w:cs="Arial"/>
              </w:rPr>
              <w:t>das oficinas do</w:t>
            </w:r>
            <w:r w:rsidR="008E2D2F" w:rsidRPr="00C912E4">
              <w:rPr>
                <w:rFonts w:ascii="Arial" w:hAnsi="Arial" w:cs="Arial"/>
              </w:rPr>
              <w:t xml:space="preserve"> projeto Elo Meu Presente, meu futuro</w:t>
            </w:r>
            <w:r w:rsidR="00054400" w:rsidRPr="00C912E4">
              <w:rPr>
                <w:rFonts w:ascii="Arial" w:hAnsi="Arial" w:cs="Arial"/>
              </w:rPr>
              <w:t xml:space="preserve"> e documentos institucionais.</w:t>
            </w:r>
          </w:p>
        </w:tc>
      </w:tr>
    </w:tbl>
    <w:p w:rsidR="00C912E4" w:rsidRDefault="00C912E4" w:rsidP="00C912E4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</w:p>
    <w:p w:rsidR="00BB0C11" w:rsidRDefault="00BB0C11" w:rsidP="00C912E4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</w:p>
    <w:p w:rsidR="009B0EEA" w:rsidRDefault="009B0EEA" w:rsidP="00C912E4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</w:p>
    <w:p w:rsidR="009B0EEA" w:rsidRDefault="009B0EEA" w:rsidP="00C912E4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</w:p>
    <w:p w:rsidR="009B0EEA" w:rsidRDefault="009B0EEA" w:rsidP="00C912E4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</w:p>
    <w:p w:rsidR="009B0EEA" w:rsidRDefault="009B0EEA" w:rsidP="00C912E4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</w:p>
    <w:p w:rsidR="009B0EEA" w:rsidRDefault="009B0EEA" w:rsidP="00C912E4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</w:p>
    <w:p w:rsidR="009B0EEA" w:rsidRDefault="009B0EEA" w:rsidP="00C912E4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</w:p>
    <w:p w:rsidR="009B0EEA" w:rsidRDefault="009B0EEA" w:rsidP="00C912E4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</w:p>
    <w:p w:rsidR="009B0EEA" w:rsidRDefault="009B0EEA" w:rsidP="00C912E4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</w:p>
    <w:p w:rsidR="009B0EEA" w:rsidRDefault="009B0EEA" w:rsidP="00C912E4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</w:p>
    <w:p w:rsidR="009B0EEA" w:rsidRDefault="009B0EEA" w:rsidP="00C912E4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</w:p>
    <w:p w:rsidR="009B0EEA" w:rsidRDefault="009B0EEA" w:rsidP="00C912E4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</w:p>
    <w:p w:rsidR="009B0EEA" w:rsidRDefault="009B0EEA" w:rsidP="00C912E4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</w:p>
    <w:p w:rsidR="000C32C4" w:rsidRDefault="000C32C4" w:rsidP="00C912E4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</w:p>
    <w:p w:rsidR="00C912E4" w:rsidRPr="008330E2" w:rsidRDefault="00EE7D10" w:rsidP="00C912E4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- </w:t>
      </w:r>
      <w:r w:rsidR="00C912E4">
        <w:rPr>
          <w:rFonts w:ascii="Arial" w:hAnsi="Arial" w:cs="Arial"/>
          <w:b/>
        </w:rPr>
        <w:t>Facilitadores de informática</w:t>
      </w:r>
      <w:r w:rsidR="00C912E4" w:rsidRPr="008330E2">
        <w:rPr>
          <w:rFonts w:ascii="Arial" w:hAnsi="Arial" w:cs="Arial"/>
          <w:b/>
        </w:rPr>
        <w:t>:</w:t>
      </w:r>
    </w:p>
    <w:tbl>
      <w:tblPr>
        <w:tblStyle w:val="Tabelacomgrade"/>
        <w:tblW w:w="0" w:type="auto"/>
        <w:tblLook w:val="04A0"/>
      </w:tblPr>
      <w:tblGrid>
        <w:gridCol w:w="9352"/>
      </w:tblGrid>
      <w:tr w:rsidR="00C912E4" w:rsidTr="00C912E4">
        <w:tc>
          <w:tcPr>
            <w:tcW w:w="9352" w:type="dxa"/>
            <w:shd w:val="clear" w:color="auto" w:fill="FBD4B4" w:themeFill="accent6" w:themeFillTint="66"/>
            <w:vAlign w:val="center"/>
          </w:tcPr>
          <w:p w:rsidR="00C912E4" w:rsidRPr="00082C15" w:rsidRDefault="00C912E4" w:rsidP="00C912E4">
            <w:pPr>
              <w:pStyle w:val="PargrafodaLista"/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Realiz</w:t>
            </w:r>
            <w:r w:rsidR="000C054E">
              <w:rPr>
                <w:rFonts w:ascii="Arial" w:hAnsi="Arial" w:cs="Arial"/>
                <w:b/>
              </w:rPr>
              <w:t>aram</w:t>
            </w:r>
            <w:r w:rsidRPr="00082C15">
              <w:rPr>
                <w:rFonts w:ascii="Arial" w:hAnsi="Arial" w:cs="Arial"/>
              </w:rPr>
              <w:t>:</w:t>
            </w:r>
          </w:p>
        </w:tc>
      </w:tr>
      <w:tr w:rsidR="003D6B93" w:rsidTr="003D6B93">
        <w:tc>
          <w:tcPr>
            <w:tcW w:w="9352" w:type="dxa"/>
            <w:shd w:val="clear" w:color="auto" w:fill="FFFFFF" w:themeFill="background1"/>
            <w:vAlign w:val="center"/>
          </w:tcPr>
          <w:p w:rsidR="003D6B93" w:rsidRDefault="00E24037" w:rsidP="003D6B93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  <w:r w:rsidR="003D6B93">
              <w:rPr>
                <w:rFonts w:ascii="Arial" w:hAnsi="Arial" w:cs="Arial"/>
              </w:rPr>
              <w:t xml:space="preserve"> planejamentos</w:t>
            </w:r>
            <w:r w:rsidR="0003345C">
              <w:rPr>
                <w:rFonts w:ascii="Arial" w:hAnsi="Arial" w:cs="Arial"/>
              </w:rPr>
              <w:t>;</w:t>
            </w:r>
          </w:p>
          <w:p w:rsidR="003D6B93" w:rsidRDefault="00E24037" w:rsidP="003D6B93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  <w:r w:rsidR="003D6B93">
              <w:rPr>
                <w:rFonts w:ascii="Arial" w:hAnsi="Arial" w:cs="Arial"/>
              </w:rPr>
              <w:t xml:space="preserve"> reuniões com a equipe</w:t>
            </w:r>
            <w:r w:rsidR="0003345C">
              <w:rPr>
                <w:rFonts w:ascii="Arial" w:hAnsi="Arial" w:cs="Arial"/>
              </w:rPr>
              <w:t>;</w:t>
            </w:r>
          </w:p>
          <w:p w:rsidR="00F5208D" w:rsidRPr="002249FD" w:rsidRDefault="004E49B5" w:rsidP="003D6B93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2249FD">
              <w:rPr>
                <w:rFonts w:ascii="Arial" w:hAnsi="Arial" w:cs="Arial"/>
              </w:rPr>
              <w:t>29</w:t>
            </w:r>
            <w:r w:rsidR="009B0EEA" w:rsidRPr="002249FD">
              <w:rPr>
                <w:rFonts w:ascii="Arial" w:hAnsi="Arial" w:cs="Arial"/>
              </w:rPr>
              <w:t xml:space="preserve"> o</w:t>
            </w:r>
            <w:r w:rsidR="00F5208D" w:rsidRPr="002249FD">
              <w:rPr>
                <w:rFonts w:ascii="Arial" w:hAnsi="Arial" w:cs="Arial"/>
              </w:rPr>
              <w:t>ficinas de informática</w:t>
            </w:r>
            <w:r w:rsidR="0003345C" w:rsidRPr="002249FD">
              <w:rPr>
                <w:rFonts w:ascii="Arial" w:hAnsi="Arial" w:cs="Arial"/>
              </w:rPr>
              <w:t>.</w:t>
            </w:r>
          </w:p>
        </w:tc>
      </w:tr>
    </w:tbl>
    <w:p w:rsidR="00C912E4" w:rsidRDefault="00C912E4" w:rsidP="00C912E4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C912E4" w:rsidRPr="008E1CD1" w:rsidTr="00BB0C11">
        <w:tc>
          <w:tcPr>
            <w:tcW w:w="9352" w:type="dxa"/>
            <w:shd w:val="clear" w:color="auto" w:fill="FBD4B4" w:themeFill="accent6" w:themeFillTint="66"/>
            <w:vAlign w:val="center"/>
          </w:tcPr>
          <w:p w:rsidR="00C912E4" w:rsidRPr="00F810E5" w:rsidRDefault="00C912E4" w:rsidP="000C054E">
            <w:pPr>
              <w:pStyle w:val="PargrafodaLista"/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  <w:b/>
              </w:rPr>
              <w:t>Elabor</w:t>
            </w:r>
            <w:r w:rsidR="000C054E">
              <w:rPr>
                <w:rFonts w:ascii="Arial" w:hAnsi="Arial" w:cs="Arial"/>
                <w:b/>
              </w:rPr>
              <w:t>aram</w:t>
            </w:r>
            <w:r w:rsidRPr="008E1CD1">
              <w:rPr>
                <w:rFonts w:ascii="Arial" w:hAnsi="Arial" w:cs="Arial"/>
              </w:rPr>
              <w:t xml:space="preserve">/ </w:t>
            </w:r>
            <w:r w:rsidRPr="008E1CD1">
              <w:rPr>
                <w:rFonts w:ascii="Arial" w:hAnsi="Arial" w:cs="Arial"/>
                <w:b/>
              </w:rPr>
              <w:t>Avali</w:t>
            </w:r>
            <w:r w:rsidR="000C054E">
              <w:rPr>
                <w:rFonts w:ascii="Arial" w:hAnsi="Arial" w:cs="Arial"/>
                <w:b/>
              </w:rPr>
              <w:t>aram</w:t>
            </w:r>
            <w:r w:rsidRPr="008E1CD1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e</w:t>
            </w:r>
            <w:r w:rsidRPr="008E1CD1">
              <w:rPr>
                <w:rFonts w:ascii="Arial" w:hAnsi="Arial" w:cs="Arial"/>
                <w:b/>
              </w:rPr>
              <w:t xml:space="preserve"> Execut</w:t>
            </w:r>
            <w:r w:rsidR="000C054E">
              <w:rPr>
                <w:rFonts w:ascii="Arial" w:hAnsi="Arial" w:cs="Arial"/>
                <w:b/>
              </w:rPr>
              <w:t>aram</w:t>
            </w:r>
          </w:p>
        </w:tc>
      </w:tr>
      <w:tr w:rsidR="00C912E4" w:rsidRPr="008E1CD1" w:rsidTr="00C912E4">
        <w:tc>
          <w:tcPr>
            <w:tcW w:w="9352" w:type="dxa"/>
          </w:tcPr>
          <w:p w:rsidR="00C912E4" w:rsidRPr="008E1CD1" w:rsidRDefault="00C912E4" w:rsidP="000C054E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</w:rPr>
              <w:t xml:space="preserve">Documentos: </w:t>
            </w:r>
            <w:r>
              <w:rPr>
                <w:rFonts w:ascii="Arial" w:hAnsi="Arial" w:cs="Arial"/>
              </w:rPr>
              <w:t>C</w:t>
            </w:r>
            <w:r w:rsidR="000C054E">
              <w:rPr>
                <w:rFonts w:ascii="Arial" w:hAnsi="Arial" w:cs="Arial"/>
              </w:rPr>
              <w:t>ontrole de frequ</w:t>
            </w:r>
            <w:r w:rsidRPr="008E1CD1">
              <w:rPr>
                <w:rFonts w:ascii="Arial" w:hAnsi="Arial" w:cs="Arial"/>
              </w:rPr>
              <w:t>ência, registro de</w:t>
            </w:r>
            <w:r>
              <w:rPr>
                <w:rFonts w:ascii="Arial" w:hAnsi="Arial" w:cs="Arial"/>
              </w:rPr>
              <w:t xml:space="preserve"> oficina</w:t>
            </w:r>
            <w:r w:rsidRPr="008E1CD1">
              <w:rPr>
                <w:rFonts w:ascii="Arial" w:hAnsi="Arial" w:cs="Arial"/>
              </w:rPr>
              <w:t>, planejamento de atividades,</w:t>
            </w:r>
            <w:r>
              <w:rPr>
                <w:rFonts w:ascii="Arial" w:hAnsi="Arial" w:cs="Arial"/>
              </w:rPr>
              <w:t xml:space="preserve"> </w:t>
            </w:r>
            <w:r w:rsidRPr="008E1CD1">
              <w:rPr>
                <w:rFonts w:ascii="Arial" w:hAnsi="Arial" w:cs="Arial"/>
              </w:rPr>
              <w:t>relatório de atividade anual, ficha de avaliação e acompanhamento individua</w:t>
            </w:r>
            <w:r w:rsidR="000C054E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C912E4" w:rsidRDefault="00C912E4" w:rsidP="00C912E4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9352"/>
      </w:tblGrid>
      <w:tr w:rsidR="00C912E4" w:rsidRPr="008E1CD1" w:rsidTr="00BB0C11">
        <w:trPr>
          <w:jc w:val="center"/>
        </w:trPr>
        <w:tc>
          <w:tcPr>
            <w:tcW w:w="9352" w:type="dxa"/>
            <w:shd w:val="clear" w:color="auto" w:fill="FBD4B4" w:themeFill="accent6" w:themeFillTint="66"/>
            <w:vAlign w:val="center"/>
          </w:tcPr>
          <w:p w:rsidR="00C912E4" w:rsidRPr="003676DC" w:rsidRDefault="009B0EEA" w:rsidP="00C912E4">
            <w:pPr>
              <w:pStyle w:val="PargrafodaLista"/>
              <w:tabs>
                <w:tab w:val="left" w:pos="2070"/>
                <w:tab w:val="center" w:pos="4568"/>
                <w:tab w:val="left" w:pos="6720"/>
              </w:tabs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Contribuí</w:t>
            </w:r>
            <w:r>
              <w:rPr>
                <w:rFonts w:ascii="Arial" w:hAnsi="Arial" w:cs="Arial"/>
                <w:b/>
              </w:rPr>
              <w:t>ram</w:t>
            </w:r>
          </w:p>
        </w:tc>
      </w:tr>
      <w:tr w:rsidR="00C912E4" w:rsidRPr="008E1CD1" w:rsidTr="00C912E4">
        <w:trPr>
          <w:jc w:val="center"/>
        </w:trPr>
        <w:tc>
          <w:tcPr>
            <w:tcW w:w="9352" w:type="dxa"/>
          </w:tcPr>
          <w:p w:rsidR="00C912E4" w:rsidRDefault="00C912E4" w:rsidP="00C912E4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BB0C11">
              <w:rPr>
                <w:rFonts w:ascii="Arial" w:hAnsi="Arial" w:cs="Arial"/>
              </w:rPr>
              <w:t>Com a prevenção da ocorrência de situações de risco social de adolescentes na faixa etária de 14 a 17 anos e 11;</w:t>
            </w:r>
          </w:p>
          <w:p w:rsidR="009B0EEA" w:rsidRDefault="009B0EEA" w:rsidP="00C912E4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</w:p>
          <w:p w:rsidR="00EE7D10" w:rsidRDefault="00EE7D10" w:rsidP="00C912E4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BB0C11">
              <w:rPr>
                <w:rFonts w:ascii="Arial" w:hAnsi="Arial" w:cs="Arial"/>
              </w:rPr>
              <w:t xml:space="preserve">Com a inclusão </w:t>
            </w:r>
            <w:r w:rsidR="000C054E">
              <w:rPr>
                <w:rFonts w:ascii="Arial" w:hAnsi="Arial" w:cs="Arial"/>
              </w:rPr>
              <w:t>n</w:t>
            </w:r>
            <w:r w:rsidRPr="00BB0C11">
              <w:rPr>
                <w:rFonts w:ascii="Arial" w:hAnsi="Arial" w:cs="Arial"/>
              </w:rPr>
              <w:t>o mundo digital, ensinando noções e conceitos básicos da informática, possibilitando o adolescente a desenvolver habilidades na utilização de softwares</w:t>
            </w:r>
            <w:r w:rsidR="000C054E">
              <w:rPr>
                <w:rFonts w:ascii="Arial" w:hAnsi="Arial" w:cs="Arial"/>
              </w:rPr>
              <w:t>,</w:t>
            </w:r>
            <w:r w:rsidRPr="00BB0C11">
              <w:rPr>
                <w:rFonts w:ascii="Arial" w:hAnsi="Arial" w:cs="Arial"/>
              </w:rPr>
              <w:t xml:space="preserve"> aplicativos e utilitários livres que serão </w:t>
            </w:r>
            <w:proofErr w:type="gramStart"/>
            <w:r w:rsidRPr="00BB0C11">
              <w:rPr>
                <w:rFonts w:ascii="Arial" w:hAnsi="Arial" w:cs="Arial"/>
              </w:rPr>
              <w:t>úteis no trabalho, cotidiano</w:t>
            </w:r>
            <w:proofErr w:type="gramEnd"/>
            <w:r w:rsidRPr="00BB0C11">
              <w:rPr>
                <w:rFonts w:ascii="Arial" w:hAnsi="Arial" w:cs="Arial"/>
              </w:rPr>
              <w:t>, vida acadêmica e profissional</w:t>
            </w:r>
            <w:r>
              <w:rPr>
                <w:rFonts w:ascii="Arial" w:hAnsi="Arial" w:cs="Arial"/>
              </w:rPr>
              <w:t>;</w:t>
            </w:r>
          </w:p>
          <w:p w:rsidR="00EE7D10" w:rsidRDefault="00EE7D10" w:rsidP="00C912E4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</w:p>
          <w:p w:rsidR="00EE7D10" w:rsidRPr="00BB0C11" w:rsidRDefault="00EE7D10" w:rsidP="00C912E4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BB0C11">
              <w:rPr>
                <w:rFonts w:ascii="Arial" w:hAnsi="Arial" w:cs="Arial"/>
                <w:lang w:eastAsia="pt-BR"/>
              </w:rPr>
              <w:t>Com a apropriação de conhecimentos sobre o mundo do trabalho, com visão crítica e atitude proativa na perspectiva do desenvolvimento de habilidades e conhecimentos necessários à vida laboral</w:t>
            </w:r>
            <w:r>
              <w:rPr>
                <w:rFonts w:ascii="Arial" w:hAnsi="Arial" w:cs="Arial"/>
                <w:lang w:eastAsia="pt-BR"/>
              </w:rPr>
              <w:t>.</w:t>
            </w:r>
          </w:p>
        </w:tc>
      </w:tr>
    </w:tbl>
    <w:p w:rsidR="00C912E4" w:rsidRDefault="00C912E4" w:rsidP="00C912E4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C912E4" w:rsidTr="00BB0C11">
        <w:tc>
          <w:tcPr>
            <w:tcW w:w="9352" w:type="dxa"/>
            <w:shd w:val="clear" w:color="auto" w:fill="FBD4B4" w:themeFill="accent6" w:themeFillTint="66"/>
          </w:tcPr>
          <w:p w:rsidR="00C912E4" w:rsidRPr="002B33F5" w:rsidRDefault="00B069E7" w:rsidP="00C912E4">
            <w:pPr>
              <w:pStyle w:val="PargrafodaLista"/>
              <w:tabs>
                <w:tab w:val="left" w:pos="2595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2B33F5">
              <w:rPr>
                <w:rFonts w:ascii="Arial" w:hAnsi="Arial" w:cs="Arial"/>
                <w:b/>
              </w:rPr>
              <w:t>Promove</w:t>
            </w:r>
            <w:r w:rsidR="000C054E">
              <w:rPr>
                <w:rFonts w:ascii="Arial" w:hAnsi="Arial" w:cs="Arial"/>
                <w:b/>
              </w:rPr>
              <w:t>ram</w:t>
            </w:r>
          </w:p>
        </w:tc>
      </w:tr>
      <w:tr w:rsidR="00BB0C11" w:rsidTr="003D6B93">
        <w:tc>
          <w:tcPr>
            <w:tcW w:w="9352" w:type="dxa"/>
            <w:shd w:val="clear" w:color="auto" w:fill="FFFFFF" w:themeFill="background1"/>
          </w:tcPr>
          <w:p w:rsidR="00BB0C11" w:rsidRPr="002249FD" w:rsidRDefault="004E49B5" w:rsidP="007D6D66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2249FD">
              <w:rPr>
                <w:rFonts w:ascii="Arial" w:hAnsi="Arial" w:cs="Arial"/>
              </w:rPr>
              <w:t>29</w:t>
            </w:r>
            <w:r w:rsidR="009B0EEA" w:rsidRPr="002249FD">
              <w:rPr>
                <w:rFonts w:ascii="Arial" w:hAnsi="Arial" w:cs="Arial"/>
              </w:rPr>
              <w:t xml:space="preserve"> o</w:t>
            </w:r>
            <w:r w:rsidR="007D6D66" w:rsidRPr="002249FD">
              <w:rPr>
                <w:rFonts w:ascii="Arial" w:hAnsi="Arial" w:cs="Arial"/>
              </w:rPr>
              <w:t>ficinas de informática</w:t>
            </w:r>
            <w:r w:rsidR="009C4E32" w:rsidRPr="002249FD">
              <w:rPr>
                <w:rFonts w:ascii="Arial" w:hAnsi="Arial" w:cs="Arial"/>
              </w:rPr>
              <w:t>.</w:t>
            </w:r>
          </w:p>
        </w:tc>
      </w:tr>
    </w:tbl>
    <w:p w:rsidR="00C912E4" w:rsidRDefault="00C912E4" w:rsidP="00C912E4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BB0C11" w:rsidTr="00BB0C11">
        <w:tc>
          <w:tcPr>
            <w:tcW w:w="9352" w:type="dxa"/>
            <w:shd w:val="clear" w:color="auto" w:fill="FBD4B4" w:themeFill="accent6" w:themeFillTint="66"/>
          </w:tcPr>
          <w:p w:rsidR="00BB0C11" w:rsidRPr="002B33F5" w:rsidRDefault="00B069E7" w:rsidP="00BB0C11">
            <w:pPr>
              <w:pStyle w:val="PargrafodaLista"/>
              <w:tabs>
                <w:tab w:val="left" w:pos="2595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Atu</w:t>
            </w:r>
            <w:r w:rsidR="000C054E">
              <w:rPr>
                <w:rFonts w:ascii="Arial" w:hAnsi="Arial" w:cs="Arial"/>
                <w:b/>
              </w:rPr>
              <w:t>aram</w:t>
            </w:r>
          </w:p>
        </w:tc>
      </w:tr>
      <w:tr w:rsidR="00BB0C11" w:rsidTr="00BB0C11">
        <w:tc>
          <w:tcPr>
            <w:tcW w:w="9352" w:type="dxa"/>
            <w:shd w:val="clear" w:color="auto" w:fill="FFFFFF" w:themeFill="background1"/>
          </w:tcPr>
          <w:p w:rsidR="00BB0C11" w:rsidRPr="00BB0C11" w:rsidRDefault="00BB0C11" w:rsidP="003D6B93">
            <w:pPr>
              <w:pStyle w:val="Default"/>
              <w:numPr>
                <w:ilvl w:val="0"/>
                <w:numId w:val="27"/>
              </w:numPr>
              <w:spacing w:line="360" w:lineRule="auto"/>
              <w:rPr>
                <w:rFonts w:ascii="Arial" w:eastAsia="Times New Roman" w:hAnsi="Arial" w:cs="Arial"/>
                <w:color w:val="auto"/>
                <w:sz w:val="22"/>
                <w:szCs w:val="22"/>
                <w:lang w:eastAsia="zh-CN"/>
              </w:rPr>
            </w:pPr>
            <w:r w:rsidRPr="00BB0C11">
              <w:rPr>
                <w:rFonts w:ascii="Arial" w:eastAsia="Times New Roman" w:hAnsi="Arial" w:cs="Arial"/>
                <w:color w:val="auto"/>
                <w:sz w:val="22"/>
                <w:szCs w:val="22"/>
                <w:lang w:eastAsia="zh-CN"/>
              </w:rPr>
              <w:t xml:space="preserve">Iasmin Marques Pereira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zh-CN"/>
              </w:rPr>
              <w:t>(Facilitadora de informática)</w:t>
            </w:r>
            <w:r w:rsidRPr="00BB0C11">
              <w:rPr>
                <w:rFonts w:ascii="Arial" w:eastAsia="Times New Roman" w:hAnsi="Arial" w:cs="Arial"/>
                <w:color w:val="auto"/>
                <w:sz w:val="22"/>
                <w:szCs w:val="22"/>
                <w:lang w:eastAsia="zh-CN"/>
              </w:rPr>
              <w:t xml:space="preserve"> Período: Agosto</w:t>
            </w:r>
            <w:r w:rsidR="009B0EEA">
              <w:rPr>
                <w:rFonts w:ascii="Arial" w:eastAsia="Times New Roman" w:hAnsi="Arial" w:cs="Arial"/>
                <w:color w:val="auto"/>
                <w:sz w:val="22"/>
                <w:szCs w:val="22"/>
                <w:lang w:eastAsia="zh-CN"/>
              </w:rPr>
              <w:t>;</w:t>
            </w:r>
          </w:p>
          <w:p w:rsidR="00BB0C11" w:rsidRPr="00BB0C11" w:rsidRDefault="00BB0C11" w:rsidP="003D6B93">
            <w:pPr>
              <w:pStyle w:val="Default"/>
              <w:numPr>
                <w:ilvl w:val="0"/>
                <w:numId w:val="27"/>
              </w:numPr>
              <w:spacing w:line="360" w:lineRule="auto"/>
              <w:rPr>
                <w:rFonts w:ascii="Arial" w:eastAsia="Times New Roman" w:hAnsi="Arial" w:cs="Arial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BB0C11">
              <w:rPr>
                <w:rFonts w:ascii="Arial" w:eastAsia="Times New Roman" w:hAnsi="Arial" w:cs="Arial"/>
                <w:color w:val="auto"/>
                <w:sz w:val="22"/>
                <w:szCs w:val="22"/>
                <w:lang w:eastAsia="zh-CN"/>
              </w:rPr>
              <w:t>Antonielly</w:t>
            </w:r>
            <w:proofErr w:type="spellEnd"/>
            <w:r w:rsidRPr="00BB0C11">
              <w:rPr>
                <w:rFonts w:ascii="Arial" w:eastAsia="Times New Roman" w:hAnsi="Arial" w:cs="Arial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BB0C11">
              <w:rPr>
                <w:rFonts w:ascii="Arial" w:eastAsia="Times New Roman" w:hAnsi="Arial" w:cs="Arial"/>
                <w:color w:val="auto"/>
                <w:sz w:val="22"/>
                <w:szCs w:val="22"/>
                <w:lang w:eastAsia="zh-CN"/>
              </w:rPr>
              <w:t>Bergami</w:t>
            </w:r>
            <w:proofErr w:type="spellEnd"/>
            <w:r w:rsidRPr="00BB0C11">
              <w:rPr>
                <w:rFonts w:ascii="Arial" w:eastAsia="Times New Roman" w:hAnsi="Arial" w:cs="Arial"/>
                <w:color w:val="auto"/>
                <w:sz w:val="22"/>
                <w:szCs w:val="22"/>
                <w:lang w:eastAsia="zh-CN"/>
              </w:rPr>
              <w:t xml:space="preserve"> Ribeiro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zh-CN"/>
              </w:rPr>
              <w:t xml:space="preserve"> (Facilitadora de informática)</w:t>
            </w:r>
            <w:r w:rsidRPr="00BB0C11">
              <w:rPr>
                <w:rFonts w:ascii="Arial" w:eastAsia="Times New Roman" w:hAnsi="Arial" w:cs="Arial"/>
                <w:color w:val="auto"/>
                <w:sz w:val="22"/>
                <w:szCs w:val="22"/>
                <w:lang w:eastAsia="zh-CN"/>
              </w:rPr>
              <w:t xml:space="preserve"> Período: Setembro a outubro</w:t>
            </w:r>
            <w:r w:rsidR="009B0EEA">
              <w:rPr>
                <w:rFonts w:ascii="Arial" w:eastAsia="Times New Roman" w:hAnsi="Arial" w:cs="Arial"/>
                <w:color w:val="auto"/>
                <w:sz w:val="22"/>
                <w:szCs w:val="22"/>
                <w:lang w:eastAsia="zh-CN"/>
              </w:rPr>
              <w:t>;</w:t>
            </w:r>
          </w:p>
          <w:p w:rsidR="00BB0C11" w:rsidRPr="00BB0C11" w:rsidRDefault="00EB10EC" w:rsidP="00EB10EC">
            <w:pPr>
              <w:pStyle w:val="Default"/>
              <w:numPr>
                <w:ilvl w:val="0"/>
                <w:numId w:val="27"/>
              </w:numPr>
              <w:spacing w:line="360" w:lineRule="auto"/>
              <w:rPr>
                <w:rFonts w:ascii="Arial" w:eastAsia="Times New Roman" w:hAnsi="Arial" w:cs="Arial"/>
                <w:color w:val="auto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eastAsia="pt-BR"/>
              </w:rPr>
              <w:t>Mauro Gomes</w:t>
            </w:r>
            <w:r w:rsidR="00BB0C11" w:rsidRPr="00BB0C11">
              <w:rPr>
                <w:rFonts w:ascii="Arial" w:hAnsi="Arial" w:cs="Arial"/>
                <w:color w:val="auto"/>
                <w:sz w:val="22"/>
                <w:szCs w:val="22"/>
                <w:lang w:eastAsia="pt-BR"/>
              </w:rPr>
              <w:t xml:space="preserve"> Alves Junior</w:t>
            </w:r>
            <w:r w:rsidR="009B0EEA">
              <w:rPr>
                <w:rFonts w:ascii="Arial" w:hAnsi="Arial" w:cs="Arial"/>
                <w:color w:val="auto"/>
                <w:sz w:val="22"/>
                <w:szCs w:val="22"/>
                <w:lang w:eastAsia="pt-BR"/>
              </w:rPr>
              <w:t xml:space="preserve"> </w:t>
            </w:r>
            <w:r w:rsidR="00BB0C11">
              <w:rPr>
                <w:rFonts w:ascii="Arial" w:eastAsia="Times New Roman" w:hAnsi="Arial" w:cs="Arial"/>
                <w:color w:val="auto"/>
                <w:sz w:val="22"/>
                <w:szCs w:val="22"/>
                <w:lang w:eastAsia="zh-CN"/>
              </w:rPr>
              <w:t>(Facilitador de informática)</w:t>
            </w:r>
            <w:r w:rsidR="00BB0C11" w:rsidRPr="00BB0C11">
              <w:rPr>
                <w:rFonts w:ascii="Arial" w:eastAsia="Times New Roman" w:hAnsi="Arial" w:cs="Arial"/>
                <w:color w:val="auto"/>
                <w:sz w:val="22"/>
                <w:szCs w:val="22"/>
                <w:lang w:eastAsia="zh-CN"/>
              </w:rPr>
              <w:t xml:space="preserve"> Período: novembro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zh-CN"/>
              </w:rPr>
              <w:t xml:space="preserve"> a </w:t>
            </w:r>
            <w:r w:rsidR="00BB0C11" w:rsidRPr="00BB0C11">
              <w:rPr>
                <w:rFonts w:ascii="Arial" w:eastAsia="Times New Roman" w:hAnsi="Arial" w:cs="Arial"/>
                <w:color w:val="auto"/>
                <w:sz w:val="22"/>
                <w:szCs w:val="22"/>
                <w:lang w:eastAsia="zh-CN"/>
              </w:rPr>
              <w:t>dezembro</w:t>
            </w:r>
            <w:r w:rsidR="009B0EEA">
              <w:rPr>
                <w:rFonts w:ascii="Arial" w:eastAsia="Times New Roman" w:hAnsi="Arial" w:cs="Arial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</w:tbl>
    <w:p w:rsidR="002F32B5" w:rsidRDefault="002F32B5" w:rsidP="00382A40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</w:p>
    <w:p w:rsidR="00EB10EC" w:rsidRDefault="00EB10EC" w:rsidP="00382A40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</w:p>
    <w:p w:rsidR="008330E2" w:rsidRPr="008330E2" w:rsidRDefault="000C054E" w:rsidP="00382A40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 Gestor Financeiro:</w:t>
      </w:r>
    </w:p>
    <w:tbl>
      <w:tblPr>
        <w:tblStyle w:val="Tabelacomgrade"/>
        <w:tblW w:w="0" w:type="auto"/>
        <w:tblLook w:val="04A0"/>
      </w:tblPr>
      <w:tblGrid>
        <w:gridCol w:w="3510"/>
        <w:gridCol w:w="5842"/>
      </w:tblGrid>
      <w:tr w:rsidR="008330E2" w:rsidTr="008330E2">
        <w:tc>
          <w:tcPr>
            <w:tcW w:w="9352" w:type="dxa"/>
            <w:gridSpan w:val="2"/>
            <w:shd w:val="clear" w:color="auto" w:fill="B8CCE4" w:themeFill="accent1" w:themeFillTint="66"/>
            <w:vAlign w:val="center"/>
          </w:tcPr>
          <w:p w:rsidR="008330E2" w:rsidRPr="00082C15" w:rsidRDefault="008330E2" w:rsidP="008330E2">
            <w:pPr>
              <w:pStyle w:val="PargrafodaLista"/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Realizou</w:t>
            </w:r>
            <w:r w:rsidRPr="00082C15">
              <w:rPr>
                <w:rFonts w:ascii="Arial" w:hAnsi="Arial" w:cs="Arial"/>
              </w:rPr>
              <w:t>:</w:t>
            </w:r>
          </w:p>
        </w:tc>
      </w:tr>
      <w:tr w:rsidR="008330E2" w:rsidTr="008330E2">
        <w:tc>
          <w:tcPr>
            <w:tcW w:w="3510" w:type="dxa"/>
            <w:vAlign w:val="center"/>
          </w:tcPr>
          <w:p w:rsidR="008330E2" w:rsidRPr="000C054E" w:rsidRDefault="008330E2" w:rsidP="008330E2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0C054E">
              <w:rPr>
                <w:rFonts w:ascii="Arial" w:hAnsi="Arial" w:cs="Arial"/>
                <w:b/>
              </w:rPr>
              <w:t>Reunião com equipe</w:t>
            </w:r>
          </w:p>
        </w:tc>
        <w:tc>
          <w:tcPr>
            <w:tcW w:w="5842" w:type="dxa"/>
          </w:tcPr>
          <w:p w:rsidR="008330E2" w:rsidRPr="000C054E" w:rsidRDefault="008330E2" w:rsidP="008330E2">
            <w:pPr>
              <w:suppressAutoHyphens w:val="0"/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0C054E">
              <w:rPr>
                <w:rFonts w:ascii="Arial" w:hAnsi="Arial" w:cs="Arial"/>
              </w:rPr>
              <w:t>12 reuniões</w:t>
            </w:r>
          </w:p>
        </w:tc>
      </w:tr>
      <w:tr w:rsidR="008330E2" w:rsidTr="008330E2">
        <w:tc>
          <w:tcPr>
            <w:tcW w:w="3510" w:type="dxa"/>
            <w:vAlign w:val="center"/>
          </w:tcPr>
          <w:p w:rsidR="008330E2" w:rsidRPr="000C054E" w:rsidRDefault="008330E2" w:rsidP="008330E2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0C054E">
              <w:rPr>
                <w:rFonts w:ascii="Arial" w:hAnsi="Arial" w:cs="Arial"/>
                <w:b/>
              </w:rPr>
              <w:t>Visita domiciliar</w:t>
            </w:r>
          </w:p>
        </w:tc>
        <w:tc>
          <w:tcPr>
            <w:tcW w:w="5842" w:type="dxa"/>
          </w:tcPr>
          <w:p w:rsidR="008330E2" w:rsidRPr="000C054E" w:rsidRDefault="008330E2" w:rsidP="008330E2">
            <w:pPr>
              <w:pStyle w:val="PargrafodaLista"/>
              <w:spacing w:line="360" w:lineRule="auto"/>
              <w:ind w:left="2"/>
              <w:jc w:val="both"/>
              <w:rPr>
                <w:rFonts w:ascii="Arial" w:hAnsi="Arial" w:cs="Arial"/>
              </w:rPr>
            </w:pPr>
            <w:r w:rsidRPr="000C054E">
              <w:rPr>
                <w:rFonts w:ascii="Arial" w:hAnsi="Arial" w:cs="Arial"/>
              </w:rPr>
              <w:t xml:space="preserve">01 visita de acompanhamento da </w:t>
            </w:r>
            <w:r w:rsidR="006002B3">
              <w:rPr>
                <w:rFonts w:ascii="Arial" w:hAnsi="Arial" w:cs="Arial"/>
              </w:rPr>
              <w:t xml:space="preserve">situação da adolescente </w:t>
            </w:r>
            <w:proofErr w:type="spellStart"/>
            <w:r w:rsidR="006002B3">
              <w:rPr>
                <w:rFonts w:ascii="Arial" w:hAnsi="Arial" w:cs="Arial"/>
              </w:rPr>
              <w:t>pué</w:t>
            </w:r>
            <w:r w:rsidRPr="000C054E">
              <w:rPr>
                <w:rFonts w:ascii="Arial" w:hAnsi="Arial" w:cs="Arial"/>
              </w:rPr>
              <w:t>rpera</w:t>
            </w:r>
            <w:proofErr w:type="spellEnd"/>
            <w:r w:rsidRPr="000C054E">
              <w:rPr>
                <w:rFonts w:ascii="Arial" w:hAnsi="Arial" w:cs="Arial"/>
              </w:rPr>
              <w:t xml:space="preserve">. </w:t>
            </w:r>
          </w:p>
          <w:p w:rsidR="008330E2" w:rsidRPr="000C054E" w:rsidRDefault="008330E2" w:rsidP="008330E2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8330E2" w:rsidRPr="008E1CD1" w:rsidTr="008330E2">
        <w:tc>
          <w:tcPr>
            <w:tcW w:w="9352" w:type="dxa"/>
            <w:gridSpan w:val="2"/>
            <w:shd w:val="clear" w:color="auto" w:fill="B8CCE4" w:themeFill="accent1" w:themeFillTint="66"/>
            <w:vAlign w:val="center"/>
          </w:tcPr>
          <w:p w:rsidR="008330E2" w:rsidRPr="00F810E5" w:rsidRDefault="008330E2" w:rsidP="008330E2">
            <w:pPr>
              <w:pStyle w:val="PargrafodaLista"/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  <w:b/>
              </w:rPr>
              <w:t>Elaborou</w:t>
            </w:r>
            <w:r w:rsidRPr="008E1CD1">
              <w:rPr>
                <w:rFonts w:ascii="Arial" w:hAnsi="Arial" w:cs="Arial"/>
              </w:rPr>
              <w:t xml:space="preserve">/ </w:t>
            </w:r>
            <w:r w:rsidRPr="008E1CD1">
              <w:rPr>
                <w:rFonts w:ascii="Arial" w:hAnsi="Arial" w:cs="Arial"/>
                <w:b/>
              </w:rPr>
              <w:t xml:space="preserve">Avaliou </w:t>
            </w:r>
            <w:r>
              <w:rPr>
                <w:rFonts w:ascii="Arial" w:hAnsi="Arial" w:cs="Arial"/>
                <w:b/>
              </w:rPr>
              <w:t>e</w:t>
            </w:r>
            <w:r w:rsidRPr="008E1CD1">
              <w:rPr>
                <w:rFonts w:ascii="Arial" w:hAnsi="Arial" w:cs="Arial"/>
                <w:b/>
              </w:rPr>
              <w:t xml:space="preserve"> Executou</w:t>
            </w:r>
          </w:p>
        </w:tc>
      </w:tr>
      <w:tr w:rsidR="008330E2" w:rsidRPr="008E1CD1" w:rsidTr="008330E2">
        <w:tc>
          <w:tcPr>
            <w:tcW w:w="9352" w:type="dxa"/>
            <w:gridSpan w:val="2"/>
          </w:tcPr>
          <w:p w:rsidR="008330E2" w:rsidRPr="006002B3" w:rsidRDefault="008330E2" w:rsidP="008330E2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6002B3">
              <w:rPr>
                <w:rFonts w:ascii="Arial" w:hAnsi="Arial" w:cs="Arial"/>
              </w:rPr>
              <w:t>Documentos: questionário de pesquisa de campo, ofícios</w:t>
            </w:r>
            <w:r w:rsidR="009B0EEA">
              <w:rPr>
                <w:rFonts w:ascii="Arial" w:hAnsi="Arial" w:cs="Arial"/>
              </w:rPr>
              <w:t>;</w:t>
            </w:r>
          </w:p>
          <w:p w:rsidR="006002B3" w:rsidRPr="006002B3" w:rsidRDefault="006002B3" w:rsidP="008330E2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6002B3">
              <w:rPr>
                <w:rFonts w:ascii="Arial" w:hAnsi="Arial" w:cs="Arial"/>
              </w:rPr>
              <w:t>Pagamento</w:t>
            </w:r>
            <w:r w:rsidR="009B0EEA">
              <w:rPr>
                <w:rFonts w:ascii="Arial" w:hAnsi="Arial" w:cs="Arial"/>
              </w:rPr>
              <w:t xml:space="preserve"> de fornecedores e RH;</w:t>
            </w:r>
          </w:p>
          <w:p w:rsidR="006002B3" w:rsidRPr="006002B3" w:rsidRDefault="006002B3" w:rsidP="008330E2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6002B3">
              <w:rPr>
                <w:rFonts w:ascii="Arial" w:hAnsi="Arial" w:cs="Arial"/>
              </w:rPr>
              <w:t>Aq</w:t>
            </w:r>
            <w:r w:rsidR="009B0EEA">
              <w:rPr>
                <w:rFonts w:ascii="Arial" w:hAnsi="Arial" w:cs="Arial"/>
              </w:rPr>
              <w:t>uisição de materiais de consumo;</w:t>
            </w:r>
          </w:p>
          <w:p w:rsidR="00EE7D10" w:rsidRPr="00EE7D10" w:rsidRDefault="006002B3" w:rsidP="006002B3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color w:val="FF0000"/>
              </w:rPr>
            </w:pPr>
            <w:r w:rsidRPr="006002B3">
              <w:rPr>
                <w:rFonts w:ascii="Arial" w:hAnsi="Arial" w:cs="Arial"/>
              </w:rPr>
              <w:t>Manutenção ordinária de prédios e equipamentos.</w:t>
            </w:r>
          </w:p>
        </w:tc>
      </w:tr>
    </w:tbl>
    <w:p w:rsidR="00D114C3" w:rsidRDefault="00D114C3" w:rsidP="00382A40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9352"/>
      </w:tblGrid>
      <w:tr w:rsidR="00131E1E" w:rsidRPr="008E1CD1" w:rsidTr="00131E1E">
        <w:trPr>
          <w:jc w:val="center"/>
        </w:trPr>
        <w:tc>
          <w:tcPr>
            <w:tcW w:w="9352" w:type="dxa"/>
            <w:shd w:val="clear" w:color="auto" w:fill="B8CCE4" w:themeFill="accent1" w:themeFillTint="66"/>
            <w:vAlign w:val="center"/>
          </w:tcPr>
          <w:p w:rsidR="00131E1E" w:rsidRPr="003676DC" w:rsidRDefault="00B069E7" w:rsidP="00253B6A">
            <w:pPr>
              <w:pStyle w:val="PargrafodaLista"/>
              <w:tabs>
                <w:tab w:val="left" w:pos="2070"/>
                <w:tab w:val="center" w:pos="4568"/>
                <w:tab w:val="left" w:pos="6720"/>
              </w:tabs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Contribuiu</w:t>
            </w:r>
          </w:p>
        </w:tc>
      </w:tr>
      <w:tr w:rsidR="00131E1E" w:rsidRPr="008E1CD1" w:rsidTr="00253B6A">
        <w:trPr>
          <w:jc w:val="center"/>
        </w:trPr>
        <w:tc>
          <w:tcPr>
            <w:tcW w:w="9352" w:type="dxa"/>
          </w:tcPr>
          <w:p w:rsidR="00131E1E" w:rsidRPr="006002B3" w:rsidRDefault="00131E1E" w:rsidP="00253B6A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6002B3">
              <w:rPr>
                <w:rFonts w:ascii="Arial" w:hAnsi="Arial" w:cs="Arial"/>
              </w:rPr>
              <w:t>Com a prevenção da ocorrência de situações de risco social de adolescentes na faixa etária de 14 a 17 anos e 11 meses</w:t>
            </w:r>
            <w:r w:rsidR="009B0EEA">
              <w:rPr>
                <w:rFonts w:ascii="Arial" w:hAnsi="Arial" w:cs="Arial"/>
              </w:rPr>
              <w:t>;</w:t>
            </w:r>
          </w:p>
          <w:p w:rsidR="00EE7D10" w:rsidRDefault="006002B3" w:rsidP="00253B6A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 a continuidad</w:t>
            </w:r>
            <w:r w:rsidR="009B0EEA">
              <w:rPr>
                <w:rFonts w:ascii="Arial" w:hAnsi="Arial" w:cs="Arial"/>
              </w:rPr>
              <w:t>e do Projeto Elo;</w:t>
            </w:r>
          </w:p>
          <w:p w:rsidR="00EE7D10" w:rsidRPr="008E1CD1" w:rsidRDefault="006002B3" w:rsidP="006002B3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 o estímulo à participação nos conselhos municipais.</w:t>
            </w:r>
          </w:p>
        </w:tc>
      </w:tr>
    </w:tbl>
    <w:p w:rsidR="00131E1E" w:rsidRDefault="00131E1E" w:rsidP="00382A40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2909CC" w:rsidTr="002909CC">
        <w:tc>
          <w:tcPr>
            <w:tcW w:w="9352" w:type="dxa"/>
            <w:shd w:val="clear" w:color="auto" w:fill="B8CCE4" w:themeFill="accent1" w:themeFillTint="66"/>
          </w:tcPr>
          <w:p w:rsidR="002909CC" w:rsidRPr="002B33F5" w:rsidRDefault="00B069E7" w:rsidP="00253B6A">
            <w:pPr>
              <w:pStyle w:val="PargrafodaLista"/>
              <w:tabs>
                <w:tab w:val="left" w:pos="2595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2B33F5">
              <w:rPr>
                <w:rFonts w:ascii="Arial" w:hAnsi="Arial" w:cs="Arial"/>
                <w:b/>
              </w:rPr>
              <w:t>Promoveu</w:t>
            </w:r>
          </w:p>
        </w:tc>
      </w:tr>
      <w:tr w:rsidR="00EE7D10" w:rsidTr="00EE7D10">
        <w:tc>
          <w:tcPr>
            <w:tcW w:w="9352" w:type="dxa"/>
            <w:shd w:val="clear" w:color="auto" w:fill="FFFFFF" w:themeFill="background1"/>
          </w:tcPr>
          <w:p w:rsidR="00EE7D10" w:rsidRPr="002B33F5" w:rsidRDefault="00EE7D10" w:rsidP="00253B6A">
            <w:pPr>
              <w:pStyle w:val="PargrafodaLista"/>
              <w:tabs>
                <w:tab w:val="left" w:pos="2595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EB0716" w:rsidRDefault="00EB0716" w:rsidP="00104634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2909CC" w:rsidTr="00C912E4">
        <w:tc>
          <w:tcPr>
            <w:tcW w:w="9352" w:type="dxa"/>
            <w:shd w:val="clear" w:color="auto" w:fill="B8CCE4" w:themeFill="accent1" w:themeFillTint="66"/>
          </w:tcPr>
          <w:p w:rsidR="002909CC" w:rsidRPr="003676DC" w:rsidRDefault="00B069E7" w:rsidP="00253B6A">
            <w:pPr>
              <w:pStyle w:val="PargrafodaLista"/>
              <w:tabs>
                <w:tab w:val="left" w:pos="2745"/>
                <w:tab w:val="left" w:pos="2940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Atuou</w:t>
            </w:r>
          </w:p>
        </w:tc>
      </w:tr>
      <w:tr w:rsidR="00EE7D10" w:rsidTr="00EE7D10">
        <w:tc>
          <w:tcPr>
            <w:tcW w:w="9352" w:type="dxa"/>
            <w:shd w:val="clear" w:color="auto" w:fill="FFFFFF" w:themeFill="background1"/>
          </w:tcPr>
          <w:p w:rsidR="00EE7D10" w:rsidRDefault="006002B3" w:rsidP="00EE7D10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Gestor financeiro (período: j</w:t>
            </w:r>
            <w:r w:rsidR="00EE7D10">
              <w:rPr>
                <w:rFonts w:ascii="Arial" w:hAnsi="Arial" w:cs="Arial"/>
              </w:rPr>
              <w:t>aneiro a dezembro)</w:t>
            </w:r>
          </w:p>
        </w:tc>
      </w:tr>
    </w:tbl>
    <w:p w:rsidR="00EE7D10" w:rsidRDefault="00EE7D10" w:rsidP="00104634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p w:rsidR="00AE1C71" w:rsidRDefault="00AE1C71" w:rsidP="00104634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p w:rsidR="00AE1C71" w:rsidRDefault="00AE1C71" w:rsidP="00104634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p w:rsidR="00AE1C71" w:rsidRDefault="00AE1C71" w:rsidP="00104634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p w:rsidR="00AE1C71" w:rsidRDefault="00AE1C71" w:rsidP="00104634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p w:rsidR="00AE1C71" w:rsidRDefault="00AE1C71" w:rsidP="00104634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p w:rsidR="00AE1C71" w:rsidRDefault="00AE1C71" w:rsidP="00104634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p w:rsidR="00AE1C71" w:rsidRDefault="00AE1C71" w:rsidP="00104634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p w:rsidR="006002B3" w:rsidRPr="0001738C" w:rsidRDefault="006002B3" w:rsidP="00104634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p w:rsidR="00EE4D69" w:rsidRDefault="00F75954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highlight w:val="lightGray"/>
        </w:rPr>
        <w:t>6</w:t>
      </w:r>
      <w:r w:rsidR="00EB0716" w:rsidRPr="00920D15">
        <w:rPr>
          <w:rFonts w:ascii="Arial" w:hAnsi="Arial" w:cs="Arial"/>
          <w:b/>
          <w:sz w:val="22"/>
          <w:szCs w:val="22"/>
          <w:highlight w:val="lightGray"/>
        </w:rPr>
        <w:t>.1 DO ACOMPANHAMENTO FAMILIAR</w:t>
      </w:r>
    </w:p>
    <w:p w:rsidR="002B3EFB" w:rsidRPr="00A67840" w:rsidRDefault="002B3EFB" w:rsidP="002B3EFB">
      <w:pPr>
        <w:spacing w:line="360" w:lineRule="auto"/>
        <w:jc w:val="both"/>
        <w:rPr>
          <w:rFonts w:ascii="Arial" w:hAnsi="Arial" w:cs="Arial"/>
        </w:rPr>
      </w:pPr>
    </w:p>
    <w:p w:rsidR="002F32B5" w:rsidRDefault="002B3EFB" w:rsidP="002B3EFB">
      <w:pPr>
        <w:spacing w:line="360" w:lineRule="auto"/>
        <w:jc w:val="both"/>
        <w:rPr>
          <w:rFonts w:ascii="Arial" w:hAnsi="Arial" w:cs="Arial"/>
        </w:rPr>
      </w:pPr>
      <w:r w:rsidRPr="00815C28">
        <w:rPr>
          <w:rFonts w:ascii="Arial" w:hAnsi="Arial" w:cs="Arial"/>
        </w:rPr>
        <w:t xml:space="preserve">Durante </w:t>
      </w:r>
      <w:r w:rsidR="0001738C" w:rsidRPr="00815C28">
        <w:rPr>
          <w:rFonts w:ascii="Arial" w:hAnsi="Arial" w:cs="Arial"/>
        </w:rPr>
        <w:t>todo o ano</w:t>
      </w:r>
      <w:r w:rsidR="00EA2F83">
        <w:rPr>
          <w:rFonts w:ascii="Arial" w:hAnsi="Arial" w:cs="Arial"/>
        </w:rPr>
        <w:t xml:space="preserve"> os</w:t>
      </w:r>
      <w:r w:rsidR="002F32B5">
        <w:rPr>
          <w:rFonts w:ascii="Arial" w:hAnsi="Arial" w:cs="Arial"/>
        </w:rPr>
        <w:t xml:space="preserve"> </w:t>
      </w:r>
      <w:r w:rsidR="00EA2F83">
        <w:rPr>
          <w:rFonts w:ascii="Arial" w:hAnsi="Arial" w:cs="Arial"/>
        </w:rPr>
        <w:t xml:space="preserve">adolescentes e as famílias tiveram acompanhamento </w:t>
      </w:r>
      <w:r w:rsidRPr="00815C28">
        <w:rPr>
          <w:rFonts w:ascii="Arial" w:hAnsi="Arial" w:cs="Arial"/>
        </w:rPr>
        <w:t xml:space="preserve">através de escuta qualificada, para verificar as necessidades socioeconômicas das </w:t>
      </w:r>
      <w:r w:rsidR="002F32B5" w:rsidRPr="00815C28">
        <w:rPr>
          <w:rFonts w:ascii="Arial" w:hAnsi="Arial" w:cs="Arial"/>
        </w:rPr>
        <w:t xml:space="preserve">mesmas. </w:t>
      </w:r>
      <w:r w:rsidR="00F5316F" w:rsidRPr="00815C28">
        <w:rPr>
          <w:rFonts w:ascii="Arial" w:hAnsi="Arial" w:cs="Arial"/>
        </w:rPr>
        <w:t xml:space="preserve">O contato foi realizado </w:t>
      </w:r>
      <w:r w:rsidR="008247E8">
        <w:rPr>
          <w:rFonts w:ascii="Arial" w:hAnsi="Arial" w:cs="Arial"/>
        </w:rPr>
        <w:t>pela Coordenadora P</w:t>
      </w:r>
      <w:r w:rsidR="006002B3">
        <w:rPr>
          <w:rFonts w:ascii="Arial" w:hAnsi="Arial" w:cs="Arial"/>
        </w:rPr>
        <w:t>edagógica, Assistente Social e P</w:t>
      </w:r>
      <w:r w:rsidR="008247E8">
        <w:rPr>
          <w:rFonts w:ascii="Arial" w:hAnsi="Arial" w:cs="Arial"/>
        </w:rPr>
        <w:t>sicóloga de forma remota e presencial</w:t>
      </w:r>
      <w:r w:rsidR="006002B3">
        <w:rPr>
          <w:rFonts w:ascii="Arial" w:hAnsi="Arial" w:cs="Arial"/>
        </w:rPr>
        <w:t>,</w:t>
      </w:r>
      <w:r w:rsidR="008247E8">
        <w:rPr>
          <w:rFonts w:ascii="Arial" w:hAnsi="Arial" w:cs="Arial"/>
        </w:rPr>
        <w:t xml:space="preserve"> de acordo com a disponibilidade do adolescente e dos responsáveis</w:t>
      </w:r>
      <w:r w:rsidR="0001738C" w:rsidRPr="00815C28">
        <w:rPr>
          <w:rFonts w:ascii="Arial" w:hAnsi="Arial" w:cs="Arial"/>
        </w:rPr>
        <w:t xml:space="preserve">. </w:t>
      </w:r>
    </w:p>
    <w:p w:rsidR="002F32B5" w:rsidRDefault="002F32B5" w:rsidP="002B3EFB">
      <w:pPr>
        <w:spacing w:line="360" w:lineRule="auto"/>
        <w:jc w:val="both"/>
        <w:rPr>
          <w:rFonts w:ascii="Arial" w:hAnsi="Arial" w:cs="Arial"/>
        </w:rPr>
      </w:pPr>
    </w:p>
    <w:p w:rsidR="002B3EFB" w:rsidRDefault="00EA2F83" w:rsidP="002B3EFB">
      <w:pPr>
        <w:spacing w:line="360" w:lineRule="auto"/>
        <w:jc w:val="both"/>
        <w:rPr>
          <w:color w:val="FF0000"/>
        </w:rPr>
      </w:pPr>
      <w:r>
        <w:rPr>
          <w:rFonts w:ascii="Arial" w:hAnsi="Arial" w:cs="Arial"/>
        </w:rPr>
        <w:t xml:space="preserve">Dessas famílias, apenas </w:t>
      </w:r>
      <w:r w:rsidR="008247E8">
        <w:rPr>
          <w:rFonts w:ascii="Arial" w:hAnsi="Arial" w:cs="Arial"/>
        </w:rPr>
        <w:t>04</w:t>
      </w:r>
      <w:r w:rsidR="00F5316F" w:rsidRPr="00815C28">
        <w:rPr>
          <w:rFonts w:ascii="Arial" w:hAnsi="Arial" w:cs="Arial"/>
        </w:rPr>
        <w:t xml:space="preserve"> precisaram de acompanhamento </w:t>
      </w:r>
      <w:r w:rsidR="002F32B5">
        <w:rPr>
          <w:rFonts w:ascii="Arial" w:hAnsi="Arial" w:cs="Arial"/>
        </w:rPr>
        <w:t>e foram encaminha</w:t>
      </w:r>
      <w:r w:rsidR="006002B3">
        <w:rPr>
          <w:rFonts w:ascii="Arial" w:hAnsi="Arial" w:cs="Arial"/>
        </w:rPr>
        <w:t>do</w:t>
      </w:r>
      <w:r w:rsidR="002F32B5">
        <w:rPr>
          <w:rFonts w:ascii="Arial" w:hAnsi="Arial" w:cs="Arial"/>
        </w:rPr>
        <w:t xml:space="preserve">s á rede de saúde. </w:t>
      </w:r>
      <w:r w:rsidR="00F5316F" w:rsidRPr="00815C28">
        <w:rPr>
          <w:rFonts w:ascii="Arial" w:hAnsi="Arial" w:cs="Arial"/>
        </w:rPr>
        <w:t xml:space="preserve"> </w:t>
      </w:r>
      <w:r w:rsidR="0001738C" w:rsidRPr="00815C28">
        <w:rPr>
          <w:rFonts w:ascii="Arial" w:hAnsi="Arial" w:cs="Arial"/>
        </w:rPr>
        <w:t>09</w:t>
      </w:r>
      <w:r w:rsidR="00F5316F" w:rsidRPr="00815C28">
        <w:rPr>
          <w:rFonts w:ascii="Arial" w:hAnsi="Arial" w:cs="Arial"/>
        </w:rPr>
        <w:t xml:space="preserve"> famílias receberam doações de cestas básicas, totalizando </w:t>
      </w:r>
      <w:r w:rsidR="0001738C" w:rsidRPr="00815C28">
        <w:rPr>
          <w:rFonts w:ascii="Arial" w:hAnsi="Arial" w:cs="Arial"/>
        </w:rPr>
        <w:t>1</w:t>
      </w:r>
      <w:r w:rsidR="0038730F">
        <w:rPr>
          <w:rFonts w:ascii="Arial" w:hAnsi="Arial" w:cs="Arial"/>
        </w:rPr>
        <w:t>1</w:t>
      </w:r>
      <w:r w:rsidR="00F5316F" w:rsidRPr="00815C28">
        <w:rPr>
          <w:rFonts w:ascii="Arial" w:hAnsi="Arial" w:cs="Arial"/>
        </w:rPr>
        <w:t xml:space="preserve"> cestas doadas.</w:t>
      </w:r>
      <w:r w:rsidR="002F32B5">
        <w:rPr>
          <w:color w:val="FF0000"/>
        </w:rPr>
        <w:t xml:space="preserve"> </w:t>
      </w:r>
    </w:p>
    <w:p w:rsidR="00AE1C71" w:rsidRDefault="00AE1C71" w:rsidP="002B3EFB">
      <w:pPr>
        <w:spacing w:line="360" w:lineRule="auto"/>
        <w:jc w:val="both"/>
        <w:rPr>
          <w:color w:val="FF0000"/>
        </w:rPr>
      </w:pPr>
    </w:p>
    <w:p w:rsidR="002B3EFB" w:rsidRDefault="002B3EFB" w:rsidP="00A8719E">
      <w:pPr>
        <w:spacing w:line="360" w:lineRule="auto"/>
        <w:jc w:val="both"/>
        <w:rPr>
          <w:color w:val="FF0000"/>
        </w:rPr>
      </w:pPr>
    </w:p>
    <w:p w:rsidR="00EB0716" w:rsidRPr="00B931B0" w:rsidRDefault="00F75954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highlight w:val="lightGray"/>
        </w:rPr>
        <w:t>6</w:t>
      </w:r>
      <w:r w:rsidR="00EB0716" w:rsidRPr="00920D15">
        <w:rPr>
          <w:rFonts w:ascii="Arial" w:hAnsi="Arial" w:cs="Arial"/>
          <w:b/>
          <w:sz w:val="22"/>
          <w:szCs w:val="22"/>
          <w:highlight w:val="lightGray"/>
        </w:rPr>
        <w:t>.2 DOS ATENDIMENTOS DIÁRIOS DA EQUIPE TÉCNICA</w:t>
      </w:r>
    </w:p>
    <w:p w:rsidR="002B3EFB" w:rsidRDefault="002B3EFB" w:rsidP="002B3EFB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elacomgrade"/>
        <w:tblW w:w="9072" w:type="dxa"/>
        <w:tblLook w:val="04A0"/>
      </w:tblPr>
      <w:tblGrid>
        <w:gridCol w:w="2268"/>
        <w:gridCol w:w="2268"/>
        <w:gridCol w:w="2268"/>
        <w:gridCol w:w="2268"/>
      </w:tblGrid>
      <w:tr w:rsidR="00A66D59" w:rsidRPr="00862AAF" w:rsidTr="00AD22CD"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A66D59" w:rsidRPr="00862AAF" w:rsidRDefault="00A66D59" w:rsidP="00A66D5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Oficinas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A66D59" w:rsidRPr="00AE6117" w:rsidRDefault="00A66D59" w:rsidP="00A66D5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6117">
              <w:rPr>
                <w:rFonts w:ascii="Arial" w:hAnsi="Arial" w:cs="Arial"/>
                <w:b/>
                <w:sz w:val="20"/>
                <w:szCs w:val="20"/>
              </w:rPr>
              <w:t>Visitas Domiciliares (Assistente Social e Psicóloga):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A66D59" w:rsidRPr="00AE6117" w:rsidRDefault="00A66D59" w:rsidP="00A66D5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6117">
              <w:rPr>
                <w:rFonts w:ascii="Arial" w:hAnsi="Arial" w:cs="Arial"/>
                <w:b/>
                <w:sz w:val="20"/>
                <w:szCs w:val="20"/>
              </w:rPr>
              <w:t>Atendimento individual e/ou familiar</w:t>
            </w:r>
          </w:p>
          <w:p w:rsidR="00A66D59" w:rsidRPr="00AE6117" w:rsidRDefault="00A66D59" w:rsidP="00A66D5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6117">
              <w:rPr>
                <w:rFonts w:ascii="Arial" w:hAnsi="Arial" w:cs="Arial"/>
                <w:b/>
                <w:sz w:val="20"/>
                <w:szCs w:val="20"/>
              </w:rPr>
              <w:t>Coordenadora Pedagógica, Assistente Social e Psicóloga):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A66D59" w:rsidRPr="00862AAF" w:rsidRDefault="00A66D59" w:rsidP="00A66D5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62AAF">
              <w:rPr>
                <w:rFonts w:ascii="Arial" w:hAnsi="Arial" w:cs="Arial"/>
                <w:b/>
                <w:sz w:val="20"/>
                <w:szCs w:val="20"/>
              </w:rPr>
              <w:t>Planejamento das atividades desenvolvidas com equipe técnica e demais membros da equipe:</w:t>
            </w:r>
          </w:p>
        </w:tc>
      </w:tr>
      <w:tr w:rsidR="00A66D59" w:rsidRPr="00862AAF" w:rsidTr="00A66D59">
        <w:tc>
          <w:tcPr>
            <w:tcW w:w="2268" w:type="dxa"/>
          </w:tcPr>
          <w:p w:rsidR="001B656F" w:rsidRPr="00AA23EA" w:rsidRDefault="001B656F" w:rsidP="004878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3EA">
              <w:rPr>
                <w:rFonts w:ascii="Arial" w:hAnsi="Arial" w:cs="Arial"/>
                <w:sz w:val="20"/>
                <w:szCs w:val="20"/>
              </w:rPr>
              <w:t>Oficina de informática</w:t>
            </w:r>
          </w:p>
          <w:p w:rsidR="001B656F" w:rsidRDefault="001B656F" w:rsidP="004878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66D59" w:rsidRDefault="001B656F" w:rsidP="004878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A66D59">
              <w:rPr>
                <w:rFonts w:ascii="Arial" w:hAnsi="Arial" w:cs="Arial"/>
                <w:sz w:val="20"/>
                <w:szCs w:val="20"/>
              </w:rPr>
              <w:t>Segunda–feira: 07h as 10h30)</w:t>
            </w:r>
          </w:p>
          <w:p w:rsidR="001B656F" w:rsidRDefault="001B656F" w:rsidP="004878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B656F" w:rsidRPr="00862AAF" w:rsidRDefault="001B656F" w:rsidP="004878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(Terça–feira: 13h30 </w:t>
            </w:r>
            <w:r w:rsidR="00C76ECA">
              <w:rPr>
                <w:rFonts w:ascii="Arial" w:hAnsi="Arial" w:cs="Arial"/>
                <w:sz w:val="20"/>
                <w:szCs w:val="20"/>
              </w:rPr>
              <w:t>às</w:t>
            </w:r>
            <w:r>
              <w:rPr>
                <w:rFonts w:ascii="Arial" w:hAnsi="Arial" w:cs="Arial"/>
                <w:sz w:val="20"/>
                <w:szCs w:val="20"/>
              </w:rPr>
              <w:t xml:space="preserve"> 17h)</w:t>
            </w:r>
          </w:p>
        </w:tc>
        <w:tc>
          <w:tcPr>
            <w:tcW w:w="2268" w:type="dxa"/>
          </w:tcPr>
          <w:p w:rsidR="00A66D59" w:rsidRPr="00862AAF" w:rsidRDefault="00A66D59" w:rsidP="00487835">
            <w:pPr>
              <w:pStyle w:val="PargrafodaLista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AAF">
              <w:rPr>
                <w:rFonts w:ascii="Arial" w:hAnsi="Arial" w:cs="Arial"/>
                <w:sz w:val="20"/>
                <w:szCs w:val="20"/>
              </w:rPr>
              <w:t>Quarta-Feira: 16hrs as 17hrs.</w:t>
            </w:r>
          </w:p>
          <w:p w:rsidR="00A66D59" w:rsidRPr="00862AAF" w:rsidRDefault="00A66D59" w:rsidP="004878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AAF">
              <w:rPr>
                <w:rFonts w:ascii="Arial" w:hAnsi="Arial" w:cs="Arial"/>
                <w:sz w:val="20"/>
                <w:szCs w:val="20"/>
              </w:rPr>
              <w:t>Quinta-Feira: 10hrs as 11hrs.</w:t>
            </w:r>
          </w:p>
          <w:p w:rsidR="00A66D59" w:rsidRPr="00862AAF" w:rsidRDefault="00A66D59" w:rsidP="004878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AAF">
              <w:rPr>
                <w:rFonts w:ascii="Arial" w:hAnsi="Arial" w:cs="Arial"/>
                <w:sz w:val="20"/>
                <w:szCs w:val="20"/>
              </w:rPr>
              <w:t>Os atendimentos foram realizados mediante as demandas apresentadas pelos adolescentes.</w:t>
            </w:r>
          </w:p>
          <w:p w:rsidR="00A66D59" w:rsidRPr="00862AAF" w:rsidRDefault="00A66D59" w:rsidP="004878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A66D59" w:rsidRPr="00862AAF" w:rsidRDefault="00A66D59" w:rsidP="0048783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2AAF">
              <w:rPr>
                <w:rFonts w:ascii="Arial" w:hAnsi="Arial" w:cs="Arial"/>
                <w:sz w:val="20"/>
                <w:szCs w:val="20"/>
              </w:rPr>
              <w:t>Quarta-Feira: 16hrs as 17hrs</w:t>
            </w:r>
          </w:p>
          <w:p w:rsidR="00487835" w:rsidRDefault="00487835" w:rsidP="00487835">
            <w:pPr>
              <w:tabs>
                <w:tab w:val="left" w:pos="35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66D59" w:rsidRPr="00862AAF" w:rsidRDefault="00A66D59" w:rsidP="00487835">
            <w:pPr>
              <w:tabs>
                <w:tab w:val="left" w:pos="351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AAF">
              <w:rPr>
                <w:rFonts w:ascii="Arial" w:hAnsi="Arial" w:cs="Arial"/>
                <w:sz w:val="20"/>
                <w:szCs w:val="20"/>
              </w:rPr>
              <w:t>Quinta-Feira: 10hrs as 11hrs</w:t>
            </w:r>
          </w:p>
          <w:p w:rsidR="00A66D59" w:rsidRPr="00862AAF" w:rsidRDefault="00A66D59" w:rsidP="00487835">
            <w:pPr>
              <w:pStyle w:val="PargrafodaList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A66D59" w:rsidRPr="00862AAF" w:rsidRDefault="00C76ECA" w:rsidP="004878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Toda s</w:t>
            </w:r>
            <w:r w:rsidRPr="00862AAF">
              <w:rPr>
                <w:rFonts w:ascii="Arial" w:hAnsi="Arial" w:cs="Arial"/>
                <w:sz w:val="20"/>
                <w:szCs w:val="20"/>
              </w:rPr>
              <w:t>exta-feira</w:t>
            </w:r>
            <w:r w:rsidR="00A66D59" w:rsidRPr="00862AAF">
              <w:rPr>
                <w:rFonts w:ascii="Arial" w:hAnsi="Arial" w:cs="Arial"/>
                <w:sz w:val="20"/>
                <w:szCs w:val="20"/>
              </w:rPr>
              <w:t xml:space="preserve"> das 07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 w:rsidR="00A66D59" w:rsidRPr="00862AAF">
              <w:rPr>
                <w:rFonts w:ascii="Arial" w:hAnsi="Arial" w:cs="Arial"/>
                <w:sz w:val="20"/>
                <w:szCs w:val="20"/>
              </w:rPr>
              <w:t xml:space="preserve"> as 11hrs</w:t>
            </w:r>
            <w:r w:rsidR="00487835" w:rsidRPr="00862AA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 planejamento e organização de documentos</w:t>
            </w:r>
          </w:p>
          <w:p w:rsidR="00487835" w:rsidRDefault="00487835" w:rsidP="004878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66D59" w:rsidRPr="00862AAF" w:rsidRDefault="00C76ECA" w:rsidP="004878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AAF">
              <w:rPr>
                <w:rFonts w:ascii="Arial" w:hAnsi="Arial" w:cs="Arial"/>
                <w:sz w:val="20"/>
                <w:szCs w:val="20"/>
              </w:rPr>
              <w:t>1ª sexta-feira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62AAF">
              <w:rPr>
                <w:rFonts w:ascii="Arial" w:hAnsi="Arial" w:cs="Arial"/>
                <w:sz w:val="20"/>
                <w:szCs w:val="20"/>
              </w:rPr>
              <w:t>do mês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Pr="00862AA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Reunião de equipe -</w:t>
            </w:r>
            <w:r w:rsidR="00A66D59" w:rsidRPr="00862AAF">
              <w:rPr>
                <w:rFonts w:ascii="Arial" w:hAnsi="Arial" w:cs="Arial"/>
                <w:sz w:val="20"/>
                <w:szCs w:val="20"/>
              </w:rPr>
              <w:t xml:space="preserve"> 07h as 8h30</w:t>
            </w:r>
          </w:p>
        </w:tc>
      </w:tr>
    </w:tbl>
    <w:p w:rsidR="002F32B5" w:rsidRDefault="002F32B5" w:rsidP="00CB29B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B0716" w:rsidRPr="00920D15" w:rsidRDefault="00F75954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proofErr w:type="gramStart"/>
      <w:r>
        <w:rPr>
          <w:rFonts w:ascii="Arial" w:hAnsi="Arial" w:cs="Arial"/>
          <w:b/>
          <w:sz w:val="22"/>
          <w:szCs w:val="22"/>
          <w:highlight w:val="lightGray"/>
        </w:rPr>
        <w:t>6</w:t>
      </w:r>
      <w:r w:rsidR="00EB0716" w:rsidRPr="00920D15">
        <w:rPr>
          <w:rFonts w:ascii="Arial" w:hAnsi="Arial" w:cs="Arial"/>
          <w:b/>
          <w:sz w:val="22"/>
          <w:szCs w:val="22"/>
          <w:highlight w:val="lightGray"/>
        </w:rPr>
        <w:t>.3 CONTROLE</w:t>
      </w:r>
      <w:proofErr w:type="gramEnd"/>
      <w:r w:rsidR="00EB0716" w:rsidRPr="00920D15">
        <w:rPr>
          <w:rFonts w:ascii="Arial" w:hAnsi="Arial" w:cs="Arial"/>
          <w:b/>
          <w:sz w:val="22"/>
          <w:szCs w:val="22"/>
          <w:highlight w:val="lightGray"/>
        </w:rPr>
        <w:t xml:space="preserve"> SOCIAL</w:t>
      </w:r>
    </w:p>
    <w:p w:rsidR="00B931B0" w:rsidRPr="00CE237A" w:rsidRDefault="00EB0716" w:rsidP="00A8719E">
      <w:pPr>
        <w:spacing w:line="360" w:lineRule="auto"/>
        <w:jc w:val="both"/>
        <w:rPr>
          <w:rFonts w:ascii="Arial" w:hAnsi="Arial" w:cs="Arial"/>
          <w:szCs w:val="22"/>
        </w:rPr>
      </w:pPr>
      <w:r w:rsidRPr="006002B3">
        <w:rPr>
          <w:rFonts w:ascii="Arial" w:hAnsi="Arial" w:cs="Arial"/>
          <w:b/>
          <w:szCs w:val="22"/>
        </w:rPr>
        <w:t>Desc</w:t>
      </w:r>
      <w:r w:rsidR="00955EFC" w:rsidRPr="006002B3">
        <w:rPr>
          <w:rFonts w:ascii="Arial" w:hAnsi="Arial" w:cs="Arial"/>
          <w:b/>
          <w:szCs w:val="22"/>
        </w:rPr>
        <w:t>rição da a</w:t>
      </w:r>
      <w:r w:rsidRPr="006002B3">
        <w:rPr>
          <w:rFonts w:ascii="Arial" w:hAnsi="Arial" w:cs="Arial"/>
          <w:b/>
          <w:szCs w:val="22"/>
        </w:rPr>
        <w:t>tivi</w:t>
      </w:r>
      <w:r w:rsidR="00955EFC" w:rsidRPr="006002B3">
        <w:rPr>
          <w:rFonts w:ascii="Arial" w:hAnsi="Arial" w:cs="Arial"/>
          <w:b/>
          <w:szCs w:val="22"/>
        </w:rPr>
        <w:t>d</w:t>
      </w:r>
      <w:r w:rsidRPr="006002B3">
        <w:rPr>
          <w:rFonts w:ascii="Arial" w:hAnsi="Arial" w:cs="Arial"/>
          <w:b/>
          <w:szCs w:val="22"/>
        </w:rPr>
        <w:t>ade Realizada:</w:t>
      </w:r>
      <w:r w:rsidR="00EE4D69" w:rsidRPr="006002B3">
        <w:rPr>
          <w:rFonts w:ascii="Arial" w:hAnsi="Arial" w:cs="Arial"/>
          <w:b/>
          <w:szCs w:val="22"/>
        </w:rPr>
        <w:t xml:space="preserve"> </w:t>
      </w:r>
    </w:p>
    <w:p w:rsidR="00B931B0" w:rsidRPr="0038457A" w:rsidRDefault="000C7336" w:rsidP="002659C6">
      <w:pPr>
        <w:pStyle w:val="PargrafodaLista"/>
        <w:numPr>
          <w:ilvl w:val="0"/>
          <w:numId w:val="6"/>
        </w:numPr>
        <w:spacing w:line="360" w:lineRule="auto"/>
        <w:ind w:left="0" w:firstLine="0"/>
        <w:jc w:val="both"/>
        <w:rPr>
          <w:rFonts w:ascii="Arial" w:hAnsi="Arial" w:cs="Arial"/>
        </w:rPr>
      </w:pPr>
      <w:r w:rsidRPr="00B931B0">
        <w:rPr>
          <w:rFonts w:ascii="Arial" w:hAnsi="Arial" w:cs="Arial"/>
        </w:rPr>
        <w:t>A instituição está inserida no Conselho Municipal de Direito da Criança e do Adolescente - COMDISAM, participando</w:t>
      </w:r>
      <w:r w:rsidR="00EE4D69">
        <w:rPr>
          <w:rFonts w:ascii="Arial" w:hAnsi="Arial" w:cs="Arial"/>
        </w:rPr>
        <w:t xml:space="preserve"> ativamente com 01 membro (</w:t>
      </w:r>
      <w:r w:rsidRPr="00B931B0">
        <w:rPr>
          <w:rFonts w:ascii="Arial" w:hAnsi="Arial" w:cs="Arial"/>
        </w:rPr>
        <w:t>presidente do Conselho) e 01 suplente.</w:t>
      </w:r>
    </w:p>
    <w:p w:rsidR="006F5D97" w:rsidRDefault="00B931B0" w:rsidP="00B03ED6">
      <w:pPr>
        <w:pStyle w:val="PargrafodaLista"/>
        <w:numPr>
          <w:ilvl w:val="0"/>
          <w:numId w:val="6"/>
        </w:numPr>
        <w:spacing w:line="360" w:lineRule="auto"/>
        <w:ind w:left="0" w:firstLine="0"/>
        <w:jc w:val="both"/>
        <w:rPr>
          <w:rFonts w:ascii="Arial" w:hAnsi="Arial" w:cs="Arial"/>
        </w:rPr>
      </w:pPr>
      <w:r w:rsidRPr="00B931B0">
        <w:rPr>
          <w:rFonts w:ascii="Arial" w:hAnsi="Arial" w:cs="Arial"/>
        </w:rPr>
        <w:t>P</w:t>
      </w:r>
      <w:r w:rsidR="000C7336" w:rsidRPr="00B931B0">
        <w:rPr>
          <w:rFonts w:ascii="Arial" w:hAnsi="Arial" w:cs="Arial"/>
        </w:rPr>
        <w:t>articipa (sempre que informado) como ou</w:t>
      </w:r>
      <w:bookmarkStart w:id="0" w:name="_GoBack"/>
      <w:bookmarkEnd w:id="0"/>
      <w:r w:rsidR="000C7336" w:rsidRPr="00B931B0">
        <w:rPr>
          <w:rFonts w:ascii="Arial" w:hAnsi="Arial" w:cs="Arial"/>
        </w:rPr>
        <w:t>vinte do Conselho Municipal de Assistência Social – COMAS.</w:t>
      </w:r>
    </w:p>
    <w:p w:rsidR="00466BE3" w:rsidRDefault="00466BE3" w:rsidP="00A93561">
      <w:pPr>
        <w:spacing w:line="360" w:lineRule="auto"/>
        <w:jc w:val="both"/>
        <w:rPr>
          <w:rFonts w:ascii="Arial" w:hAnsi="Arial" w:cs="Arial"/>
        </w:rPr>
      </w:pPr>
    </w:p>
    <w:p w:rsidR="001942BC" w:rsidRPr="000F165A" w:rsidRDefault="00F75954" w:rsidP="000F165A">
      <w:pPr>
        <w:shd w:val="clear" w:color="auto" w:fill="A6A6A6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</w:t>
      </w:r>
      <w:r w:rsidR="00EB0716" w:rsidRPr="00920D15">
        <w:rPr>
          <w:rFonts w:ascii="Arial" w:hAnsi="Arial" w:cs="Arial"/>
          <w:b/>
          <w:sz w:val="22"/>
          <w:szCs w:val="22"/>
        </w:rPr>
        <w:t xml:space="preserve">. DESCREVER AS DEMAIS ATIVIDADES DESENVOLVIDAS PELA ENTIDADE </w:t>
      </w:r>
    </w:p>
    <w:p w:rsidR="00D87C7B" w:rsidRDefault="00D87C7B" w:rsidP="00D87C7B">
      <w:pPr>
        <w:spacing w:line="360" w:lineRule="auto"/>
        <w:rPr>
          <w:rFonts w:ascii="Arial" w:hAnsi="Arial" w:cs="Arial"/>
          <w:b/>
          <w:color w:val="76923C"/>
          <w:sz w:val="22"/>
          <w:szCs w:val="22"/>
          <w:u w:val="single"/>
        </w:rPr>
      </w:pPr>
    </w:p>
    <w:p w:rsidR="00D170B4" w:rsidRDefault="002F32B5" w:rsidP="00D87C7B">
      <w:pPr>
        <w:spacing w:line="360" w:lineRule="auto"/>
        <w:rPr>
          <w:rFonts w:ascii="Arial" w:hAnsi="Arial" w:cs="Arial"/>
        </w:rPr>
      </w:pPr>
      <w:r w:rsidRPr="002F32B5">
        <w:rPr>
          <w:rFonts w:ascii="Arial" w:hAnsi="Arial" w:cs="Arial"/>
        </w:rPr>
        <w:t>SCFV – Serviço de convivência e fortalecimento de vínculos</w:t>
      </w:r>
      <w:r>
        <w:rPr>
          <w:rFonts w:ascii="Arial" w:hAnsi="Arial" w:cs="Arial"/>
        </w:rPr>
        <w:t xml:space="preserve"> (ver descrição do relatório encaminhado a parte).</w:t>
      </w:r>
    </w:p>
    <w:p w:rsidR="008E26A6" w:rsidRDefault="008E26A6" w:rsidP="00D87C7B">
      <w:pPr>
        <w:spacing w:line="360" w:lineRule="auto"/>
        <w:rPr>
          <w:rFonts w:ascii="Arial" w:hAnsi="Arial" w:cs="Arial"/>
        </w:rPr>
      </w:pPr>
    </w:p>
    <w:p w:rsidR="00EB0716" w:rsidRPr="00783E9C" w:rsidRDefault="00F75954" w:rsidP="00466BE3">
      <w:pPr>
        <w:shd w:val="clear" w:color="auto" w:fill="A6A6A6" w:themeFill="background1" w:themeFillShade="A6"/>
        <w:spacing w:line="360" w:lineRule="auto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 w:val="22"/>
          <w:szCs w:val="22"/>
          <w:highlight w:val="lightGray"/>
        </w:rPr>
        <w:t>8</w:t>
      </w:r>
      <w:r w:rsidR="00EB0716" w:rsidRPr="00920D15">
        <w:rPr>
          <w:rFonts w:ascii="Arial" w:hAnsi="Arial" w:cs="Arial"/>
          <w:b/>
          <w:sz w:val="22"/>
          <w:szCs w:val="22"/>
          <w:highlight w:val="lightGray"/>
        </w:rPr>
        <w:t xml:space="preserve">. </w:t>
      </w:r>
      <w:r w:rsidR="00EB0716" w:rsidRPr="00783E9C">
        <w:rPr>
          <w:rFonts w:ascii="Arial" w:hAnsi="Arial" w:cs="Arial"/>
          <w:b/>
          <w:szCs w:val="22"/>
          <w:highlight w:val="lightGray"/>
        </w:rPr>
        <w:t>OUTRAS ATIVIDADES OCORRIDAS DURANTE O ANO DE 20</w:t>
      </w:r>
      <w:r w:rsidR="00862AAF">
        <w:rPr>
          <w:rFonts w:ascii="Arial" w:hAnsi="Arial" w:cs="Arial"/>
          <w:b/>
          <w:szCs w:val="22"/>
          <w:highlight w:val="lightGray"/>
        </w:rPr>
        <w:t>2</w:t>
      </w:r>
      <w:r w:rsidR="00862AAF">
        <w:rPr>
          <w:rFonts w:ascii="Arial" w:hAnsi="Arial" w:cs="Arial"/>
          <w:b/>
          <w:szCs w:val="22"/>
        </w:rPr>
        <w:t>1</w:t>
      </w:r>
    </w:p>
    <w:tbl>
      <w:tblPr>
        <w:tblStyle w:val="Tabelacomgrade"/>
        <w:tblW w:w="0" w:type="auto"/>
        <w:jc w:val="center"/>
        <w:tblLook w:val="04A0"/>
      </w:tblPr>
      <w:tblGrid>
        <w:gridCol w:w="1488"/>
        <w:gridCol w:w="3260"/>
        <w:gridCol w:w="4604"/>
      </w:tblGrid>
      <w:tr w:rsidR="00862AAF" w:rsidTr="00661AD7">
        <w:trPr>
          <w:jc w:val="center"/>
        </w:trPr>
        <w:tc>
          <w:tcPr>
            <w:tcW w:w="1488" w:type="dxa"/>
            <w:shd w:val="clear" w:color="auto" w:fill="D9D9D9" w:themeFill="background1" w:themeFillShade="D9"/>
          </w:tcPr>
          <w:p w:rsidR="00862AAF" w:rsidRPr="002F665B" w:rsidRDefault="002F32B5" w:rsidP="000352F0">
            <w:pPr>
              <w:tabs>
                <w:tab w:val="left" w:pos="930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F665B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862AAF" w:rsidRPr="002F665B" w:rsidRDefault="002F32B5" w:rsidP="000352F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F665B">
              <w:rPr>
                <w:rFonts w:ascii="Arial" w:hAnsi="Arial" w:cs="Arial"/>
                <w:b/>
              </w:rPr>
              <w:t>Atividade</w:t>
            </w:r>
          </w:p>
        </w:tc>
        <w:tc>
          <w:tcPr>
            <w:tcW w:w="4604" w:type="dxa"/>
            <w:shd w:val="clear" w:color="auto" w:fill="D9D9D9" w:themeFill="background1" w:themeFillShade="D9"/>
          </w:tcPr>
          <w:p w:rsidR="00862AAF" w:rsidRPr="002F665B" w:rsidRDefault="00E02653" w:rsidP="000352F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Resumo d</w:t>
            </w:r>
            <w:r w:rsidR="002F32B5" w:rsidRPr="002F665B">
              <w:rPr>
                <w:rFonts w:ascii="Arial" w:hAnsi="Arial" w:cs="Arial"/>
                <w:b/>
              </w:rPr>
              <w:t>a Atividade</w:t>
            </w:r>
          </w:p>
        </w:tc>
      </w:tr>
      <w:tr w:rsidR="006002B3" w:rsidTr="00661AD7">
        <w:trPr>
          <w:trHeight w:val="70"/>
          <w:jc w:val="center"/>
        </w:trPr>
        <w:tc>
          <w:tcPr>
            <w:tcW w:w="1488" w:type="dxa"/>
            <w:vMerge w:val="restart"/>
            <w:shd w:val="clear" w:color="auto" w:fill="D9D9D9" w:themeFill="background1" w:themeFillShade="D9"/>
          </w:tcPr>
          <w:p w:rsidR="00D47AEA" w:rsidRDefault="00D47AEA" w:rsidP="0001539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D47AEA" w:rsidRDefault="00D47AEA" w:rsidP="0001539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D47AEA" w:rsidRDefault="00D47AEA" w:rsidP="0001539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D47AEA" w:rsidRDefault="00D47AEA" w:rsidP="0001539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D47AEA" w:rsidRDefault="00D47AEA" w:rsidP="0001539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6002B3" w:rsidRPr="0001539F" w:rsidRDefault="006002B3" w:rsidP="0001539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1539F">
              <w:rPr>
                <w:rFonts w:ascii="Arial" w:hAnsi="Arial" w:cs="Arial"/>
              </w:rPr>
              <w:t>Outubro</w:t>
            </w:r>
          </w:p>
        </w:tc>
        <w:tc>
          <w:tcPr>
            <w:tcW w:w="3260" w:type="dxa"/>
          </w:tcPr>
          <w:p w:rsidR="006002B3" w:rsidRDefault="006002B3" w:rsidP="006002B3">
            <w:pPr>
              <w:spacing w:line="360" w:lineRule="auto"/>
              <w:rPr>
                <w:rFonts w:ascii="Arial" w:hAnsi="Arial" w:cs="Arial"/>
              </w:rPr>
            </w:pPr>
            <w:r w:rsidRPr="002F665B">
              <w:rPr>
                <w:rFonts w:ascii="Arial" w:hAnsi="Arial" w:cs="Arial"/>
              </w:rPr>
              <w:t>Campanhas (Outubro rosa e Novembro azul)</w:t>
            </w:r>
          </w:p>
          <w:p w:rsidR="006002B3" w:rsidRDefault="006002B3" w:rsidP="006002B3">
            <w:pPr>
              <w:spacing w:line="360" w:lineRule="auto"/>
              <w:rPr>
                <w:rFonts w:ascii="Arial" w:hAnsi="Arial" w:cs="Arial"/>
              </w:rPr>
            </w:pPr>
          </w:p>
          <w:p w:rsidR="006002B3" w:rsidRPr="002D6C9C" w:rsidRDefault="006002B3" w:rsidP="006002B3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604" w:type="dxa"/>
          </w:tcPr>
          <w:p w:rsidR="006002B3" w:rsidRDefault="006002B3" w:rsidP="00862AA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67C97">
              <w:rPr>
                <w:rFonts w:ascii="Arial" w:hAnsi="Arial" w:cs="Arial"/>
              </w:rPr>
              <w:t xml:space="preserve">Ação com distribuição de marca texto </w:t>
            </w:r>
            <w:r>
              <w:rPr>
                <w:rFonts w:ascii="Arial" w:hAnsi="Arial" w:cs="Arial"/>
              </w:rPr>
              <w:t>à</w:t>
            </w:r>
            <w:r w:rsidRPr="00B67C97">
              <w:rPr>
                <w:rFonts w:ascii="Arial" w:hAnsi="Arial" w:cs="Arial"/>
              </w:rPr>
              <w:t xml:space="preserve"> comunidade local, presta</w:t>
            </w:r>
            <w:r>
              <w:rPr>
                <w:rFonts w:ascii="Arial" w:hAnsi="Arial" w:cs="Arial"/>
              </w:rPr>
              <w:t>ndo</w:t>
            </w:r>
            <w:r w:rsidRPr="00B67C97">
              <w:rPr>
                <w:rFonts w:ascii="Arial" w:hAnsi="Arial" w:cs="Arial"/>
              </w:rPr>
              <w:t xml:space="preserve"> orientações sobre a importância da prevenção e do auto</w:t>
            </w:r>
            <w:r>
              <w:rPr>
                <w:rFonts w:ascii="Arial" w:hAnsi="Arial" w:cs="Arial"/>
              </w:rPr>
              <w:t>cuidado;</w:t>
            </w:r>
            <w:r w:rsidRPr="00B67C97">
              <w:rPr>
                <w:rFonts w:ascii="Arial" w:hAnsi="Arial" w:cs="Arial"/>
              </w:rPr>
              <w:t xml:space="preserve"> palestra com a Enfermeira e Professora da UFES - Marta Coelho</w:t>
            </w:r>
            <w:r>
              <w:rPr>
                <w:rFonts w:ascii="Arial" w:hAnsi="Arial" w:cs="Arial"/>
              </w:rPr>
              <w:t>,</w:t>
            </w:r>
            <w:r w:rsidRPr="00B67C97">
              <w:rPr>
                <w:rFonts w:ascii="Arial" w:hAnsi="Arial" w:cs="Arial"/>
              </w:rPr>
              <w:t xml:space="preserve"> com dialogo sobre a importância do autocuidado, fases da adolescência, saúde física, mental e social, higiene social e ambiental</w:t>
            </w:r>
          </w:p>
          <w:p w:rsidR="00AE1C71" w:rsidRPr="006C4304" w:rsidRDefault="00AE1C71" w:rsidP="00862AAF">
            <w:pPr>
              <w:spacing w:line="360" w:lineRule="auto"/>
              <w:jc w:val="both"/>
              <w:rPr>
                <w:rFonts w:ascii="Arial" w:hAnsi="Arial" w:cs="Arial"/>
                <w:i/>
                <w:shd w:val="clear" w:color="auto" w:fill="FFFFFF"/>
              </w:rPr>
            </w:pPr>
            <w:r w:rsidRPr="006C4304">
              <w:rPr>
                <w:rFonts w:ascii="Arial" w:hAnsi="Arial" w:cs="Arial"/>
                <w:i/>
              </w:rPr>
              <w:t>Essa atividade foi realizada com o SCFV e a oficina de</w:t>
            </w:r>
            <w:r w:rsidR="00D47AEA" w:rsidRPr="006C4304">
              <w:rPr>
                <w:rFonts w:ascii="Arial" w:hAnsi="Arial" w:cs="Arial"/>
                <w:i/>
              </w:rPr>
              <w:t xml:space="preserve"> informática. Os adolescentes pesquisaram sobre o tema na internet e</w:t>
            </w:r>
            <w:r w:rsidR="001B5049" w:rsidRPr="006C4304">
              <w:rPr>
                <w:rFonts w:ascii="Arial" w:hAnsi="Arial" w:cs="Arial"/>
                <w:i/>
              </w:rPr>
              <w:t xml:space="preserve"> </w:t>
            </w:r>
            <w:r w:rsidR="00D47AEA" w:rsidRPr="006C4304">
              <w:rPr>
                <w:rFonts w:ascii="Arial" w:hAnsi="Arial" w:cs="Arial"/>
                <w:i/>
              </w:rPr>
              <w:t>confeccionaram o marca texto com orientações sobre a importânci</w:t>
            </w:r>
            <w:r w:rsidR="001B5049" w:rsidRPr="006C4304">
              <w:rPr>
                <w:rFonts w:ascii="Arial" w:hAnsi="Arial" w:cs="Arial"/>
                <w:i/>
              </w:rPr>
              <w:t xml:space="preserve">a da prevenção e do autocuidado, </w:t>
            </w:r>
            <w:r w:rsidR="00D47AEA" w:rsidRPr="006C4304">
              <w:rPr>
                <w:rFonts w:ascii="Arial" w:hAnsi="Arial" w:cs="Arial"/>
                <w:i/>
              </w:rPr>
              <w:t xml:space="preserve">utilizando a os programas WORD e </w:t>
            </w:r>
            <w:proofErr w:type="spellStart"/>
            <w:r w:rsidR="00D47AEA" w:rsidRPr="006C4304">
              <w:rPr>
                <w:rFonts w:ascii="Arial" w:hAnsi="Arial" w:cs="Arial"/>
                <w:i/>
              </w:rPr>
              <w:t>paint</w:t>
            </w:r>
            <w:proofErr w:type="spellEnd"/>
            <w:r w:rsidR="00D47AEA" w:rsidRPr="006C4304">
              <w:rPr>
                <w:rFonts w:ascii="Arial" w:hAnsi="Arial" w:cs="Arial"/>
                <w:i/>
              </w:rPr>
              <w:t>.</w:t>
            </w:r>
          </w:p>
          <w:p w:rsidR="006002B3" w:rsidRPr="00661AD7" w:rsidRDefault="006002B3" w:rsidP="00661AD7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6002B3" w:rsidTr="00661AD7">
        <w:trPr>
          <w:trHeight w:val="70"/>
          <w:jc w:val="center"/>
        </w:trPr>
        <w:tc>
          <w:tcPr>
            <w:tcW w:w="1488" w:type="dxa"/>
            <w:vMerge/>
            <w:shd w:val="clear" w:color="auto" w:fill="D9D9D9" w:themeFill="background1" w:themeFillShade="D9"/>
          </w:tcPr>
          <w:p w:rsidR="006002B3" w:rsidRPr="0001539F" w:rsidRDefault="006002B3" w:rsidP="0001539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6002B3" w:rsidRPr="002F665B" w:rsidRDefault="006002B3" w:rsidP="006002B3">
            <w:pPr>
              <w:spacing w:line="360" w:lineRule="auto"/>
              <w:rPr>
                <w:rFonts w:ascii="Arial" w:hAnsi="Arial" w:cs="Arial"/>
              </w:rPr>
            </w:pPr>
            <w:r w:rsidRPr="00862AAF">
              <w:rPr>
                <w:rFonts w:ascii="Arial" w:hAnsi="Arial" w:cs="Arial"/>
              </w:rPr>
              <w:t>51 anos de História da Associação Nova Esperança</w:t>
            </w:r>
          </w:p>
        </w:tc>
        <w:tc>
          <w:tcPr>
            <w:tcW w:w="4604" w:type="dxa"/>
          </w:tcPr>
          <w:p w:rsidR="006002B3" w:rsidRPr="00B67C97" w:rsidRDefault="006002B3" w:rsidP="00862AA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862AAF">
              <w:rPr>
                <w:rFonts w:ascii="Arial" w:hAnsi="Arial" w:cs="Arial"/>
                <w:lang w:eastAsia="pt-BR"/>
              </w:rPr>
              <w:t xml:space="preserve">Comemoração aos </w:t>
            </w:r>
            <w:r w:rsidRPr="00862AAF">
              <w:rPr>
                <w:rFonts w:ascii="Arial" w:hAnsi="Arial" w:cs="Arial"/>
              </w:rPr>
              <w:t>51 anos de História da Associação Nova Esperança</w:t>
            </w:r>
            <w:r w:rsidRPr="00862AAF">
              <w:rPr>
                <w:rFonts w:ascii="Arial" w:hAnsi="Arial" w:cs="Arial"/>
                <w:b/>
              </w:rPr>
              <w:t xml:space="preserve">. </w:t>
            </w:r>
            <w:r w:rsidRPr="00862AAF">
              <w:rPr>
                <w:rFonts w:ascii="Arial" w:hAnsi="Arial" w:cs="Arial"/>
              </w:rPr>
              <w:t xml:space="preserve">O evento foi realizado no sábado de 14h </w:t>
            </w:r>
            <w:proofErr w:type="gramStart"/>
            <w:r w:rsidRPr="00862AAF">
              <w:rPr>
                <w:rFonts w:ascii="Arial" w:hAnsi="Arial" w:cs="Arial"/>
              </w:rPr>
              <w:t>às</w:t>
            </w:r>
            <w:proofErr w:type="gramEnd"/>
            <w:r w:rsidRPr="00862AAF">
              <w:rPr>
                <w:rFonts w:ascii="Arial" w:hAnsi="Arial" w:cs="Arial"/>
              </w:rPr>
              <w:t xml:space="preserve"> 17h </w:t>
            </w:r>
            <w:r w:rsidRPr="00862AAF">
              <w:rPr>
                <w:rFonts w:ascii="Arial" w:hAnsi="Arial" w:cs="Arial"/>
                <w:lang w:eastAsia="pt-BR"/>
              </w:rPr>
              <w:t>com programação de palestras, bingo e café da tarde somente para os usuários e a família do SCFV.</w:t>
            </w:r>
          </w:p>
        </w:tc>
      </w:tr>
    </w:tbl>
    <w:p w:rsidR="002659C6" w:rsidRPr="00571ABA" w:rsidRDefault="002659C6" w:rsidP="00E20CA4">
      <w:pPr>
        <w:spacing w:line="360" w:lineRule="auto"/>
        <w:jc w:val="both"/>
        <w:rPr>
          <w:rFonts w:ascii="Arial" w:hAnsi="Arial" w:cs="Arial"/>
          <w:i/>
          <w:szCs w:val="22"/>
        </w:rPr>
      </w:pPr>
    </w:p>
    <w:p w:rsidR="00D47AEA" w:rsidRDefault="00D47AEA" w:rsidP="002D6C9C">
      <w:pPr>
        <w:tabs>
          <w:tab w:val="left" w:pos="870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EB0716" w:rsidRPr="00F75954" w:rsidRDefault="00F75954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EB10EC">
        <w:rPr>
          <w:rFonts w:ascii="Arial" w:hAnsi="Arial" w:cs="Arial"/>
          <w:b/>
          <w:sz w:val="22"/>
          <w:szCs w:val="22"/>
          <w:highlight w:val="lightGray"/>
        </w:rPr>
        <w:t>09</w:t>
      </w:r>
      <w:r w:rsidR="00EB0716" w:rsidRPr="00EB10EC">
        <w:rPr>
          <w:rFonts w:ascii="Arial" w:hAnsi="Arial" w:cs="Arial"/>
          <w:b/>
          <w:sz w:val="22"/>
          <w:szCs w:val="22"/>
          <w:highlight w:val="lightGray"/>
        </w:rPr>
        <w:t>. DOS REC</w:t>
      </w:r>
      <w:r w:rsidRPr="00EB10EC">
        <w:rPr>
          <w:rFonts w:ascii="Arial" w:hAnsi="Arial" w:cs="Arial"/>
          <w:b/>
          <w:sz w:val="22"/>
          <w:szCs w:val="22"/>
          <w:highlight w:val="lightGray"/>
        </w:rPr>
        <w:t>URSOS DECORRENTES NO ANO DE 2021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562"/>
        <w:gridCol w:w="2116"/>
        <w:gridCol w:w="2410"/>
        <w:gridCol w:w="2126"/>
      </w:tblGrid>
      <w:tr w:rsidR="00EB0716" w:rsidRPr="00920D15" w:rsidTr="006C229F">
        <w:trPr>
          <w:trHeight w:val="283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EB0716" w:rsidRPr="00F75954" w:rsidRDefault="00EB0716" w:rsidP="006C22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75954">
              <w:rPr>
                <w:rFonts w:ascii="Arial" w:hAnsi="Arial" w:cs="Arial"/>
                <w:b/>
                <w:color w:val="000000"/>
                <w:sz w:val="22"/>
                <w:szCs w:val="22"/>
              </w:rPr>
              <w:t>NOME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EB0716" w:rsidRPr="00F75954" w:rsidRDefault="00EB0716" w:rsidP="006C22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75954">
              <w:rPr>
                <w:rFonts w:ascii="Arial" w:hAnsi="Arial" w:cs="Arial"/>
                <w:b/>
                <w:color w:val="000000"/>
                <w:sz w:val="22"/>
                <w:szCs w:val="22"/>
              </w:rPr>
              <w:t>VALOR R$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EB0716" w:rsidRPr="00F75954" w:rsidRDefault="00EB0716" w:rsidP="006C22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75954">
              <w:rPr>
                <w:rFonts w:ascii="Arial" w:hAnsi="Arial" w:cs="Arial"/>
                <w:b/>
                <w:color w:val="000000"/>
                <w:sz w:val="22"/>
                <w:szCs w:val="22"/>
              </w:rPr>
              <w:t>ENTRADAS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EB0716" w:rsidRPr="00920D15" w:rsidRDefault="00EB0716" w:rsidP="006C22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75954">
              <w:rPr>
                <w:rFonts w:ascii="Arial" w:hAnsi="Arial" w:cs="Arial"/>
                <w:b/>
                <w:color w:val="000000"/>
                <w:sz w:val="22"/>
                <w:szCs w:val="22"/>
              </w:rPr>
              <w:t>DESPESAS</w:t>
            </w:r>
          </w:p>
        </w:tc>
      </w:tr>
      <w:tr w:rsidR="00EB0716" w:rsidRPr="00920D15" w:rsidTr="006C229F">
        <w:trPr>
          <w:trHeight w:val="283"/>
        </w:trPr>
        <w:tc>
          <w:tcPr>
            <w:tcW w:w="2562" w:type="dxa"/>
            <w:tcBorders>
              <w:top w:val="single" w:sz="4" w:space="0" w:color="auto"/>
            </w:tcBorders>
            <w:vAlign w:val="center"/>
          </w:tcPr>
          <w:p w:rsidR="00EB0716" w:rsidRPr="005A3CA8" w:rsidRDefault="005A3CA8" w:rsidP="006C229F">
            <w:pPr>
              <w:rPr>
                <w:rFonts w:ascii="Arial" w:hAnsi="Arial" w:cs="Arial"/>
                <w:sz w:val="22"/>
                <w:szCs w:val="22"/>
              </w:rPr>
            </w:pPr>
            <w:r w:rsidRPr="005A3CA8">
              <w:rPr>
                <w:rFonts w:ascii="Arial" w:hAnsi="Arial" w:cs="Arial"/>
                <w:sz w:val="22"/>
                <w:szCs w:val="22"/>
              </w:rPr>
              <w:t xml:space="preserve">Doações </w:t>
            </w:r>
            <w:r>
              <w:rPr>
                <w:rFonts w:ascii="Arial" w:hAnsi="Arial" w:cs="Arial"/>
                <w:sz w:val="22"/>
                <w:szCs w:val="22"/>
              </w:rPr>
              <w:t>PJ / PF</w:t>
            </w:r>
          </w:p>
        </w:tc>
        <w:tc>
          <w:tcPr>
            <w:tcW w:w="2116" w:type="dxa"/>
            <w:tcBorders>
              <w:top w:val="single" w:sz="4" w:space="0" w:color="auto"/>
            </w:tcBorders>
            <w:vAlign w:val="center"/>
          </w:tcPr>
          <w:p w:rsidR="00EB0716" w:rsidRPr="005A3CA8" w:rsidRDefault="005A3CA8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A3CA8">
              <w:rPr>
                <w:rFonts w:ascii="Arial" w:hAnsi="Arial" w:cs="Arial"/>
                <w:sz w:val="22"/>
                <w:szCs w:val="22"/>
              </w:rPr>
              <w:t>239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5A3CA8">
              <w:rPr>
                <w:rFonts w:ascii="Arial" w:hAnsi="Arial" w:cs="Arial"/>
                <w:sz w:val="22"/>
                <w:szCs w:val="22"/>
              </w:rPr>
              <w:t>866,88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EB0716" w:rsidRPr="005A3CA8" w:rsidRDefault="00FB55FC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Entre 15/02 a 29/12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EB0716" w:rsidRPr="005A3CA8" w:rsidRDefault="00EB0716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0716" w:rsidRPr="00920D15" w:rsidTr="006C229F">
        <w:trPr>
          <w:trHeight w:val="283"/>
        </w:trPr>
        <w:tc>
          <w:tcPr>
            <w:tcW w:w="2562" w:type="dxa"/>
            <w:vAlign w:val="center"/>
          </w:tcPr>
          <w:p w:rsidR="00EB0716" w:rsidRPr="005A3CA8" w:rsidRDefault="00FB55FC" w:rsidP="006C22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Alugueis</w:t>
            </w:r>
          </w:p>
        </w:tc>
        <w:tc>
          <w:tcPr>
            <w:tcW w:w="2116" w:type="dxa"/>
            <w:vAlign w:val="center"/>
          </w:tcPr>
          <w:p w:rsidR="00EB0716" w:rsidRPr="005A3CA8" w:rsidRDefault="00FB55FC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382.170,69</w:t>
            </w:r>
          </w:p>
        </w:tc>
        <w:tc>
          <w:tcPr>
            <w:tcW w:w="2410" w:type="dxa"/>
            <w:vAlign w:val="center"/>
          </w:tcPr>
          <w:p w:rsidR="00EB0716" w:rsidRPr="005A3CA8" w:rsidRDefault="00FB55FC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Entre 12/01 e 14/12</w:t>
            </w:r>
          </w:p>
        </w:tc>
        <w:tc>
          <w:tcPr>
            <w:tcW w:w="2126" w:type="dxa"/>
            <w:vAlign w:val="center"/>
          </w:tcPr>
          <w:p w:rsidR="00EB0716" w:rsidRPr="005A3CA8" w:rsidRDefault="00EB0716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0716" w:rsidRPr="00920D15" w:rsidTr="006C229F">
        <w:tc>
          <w:tcPr>
            <w:tcW w:w="2562" w:type="dxa"/>
            <w:vAlign w:val="center"/>
          </w:tcPr>
          <w:p w:rsidR="00EB0716" w:rsidRPr="005A3CA8" w:rsidRDefault="00FB55FC" w:rsidP="006C22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Despesas com pessoal (Equipe fixa)</w:t>
            </w:r>
          </w:p>
        </w:tc>
        <w:tc>
          <w:tcPr>
            <w:tcW w:w="2116" w:type="dxa"/>
            <w:vAlign w:val="center"/>
          </w:tcPr>
          <w:p w:rsidR="00EB0716" w:rsidRPr="005A3CA8" w:rsidRDefault="00FB55FC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149.062,26</w:t>
            </w:r>
          </w:p>
        </w:tc>
        <w:tc>
          <w:tcPr>
            <w:tcW w:w="2410" w:type="dxa"/>
            <w:vAlign w:val="center"/>
          </w:tcPr>
          <w:p w:rsidR="00EB0716" w:rsidRPr="005A3CA8" w:rsidRDefault="00EB0716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EB0716" w:rsidRPr="005A3CA8" w:rsidRDefault="00FB55FC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Entre 02/01 e 29/12</w:t>
            </w:r>
          </w:p>
        </w:tc>
      </w:tr>
      <w:tr w:rsidR="00FB55FC" w:rsidRPr="00920D15" w:rsidTr="006C229F">
        <w:tc>
          <w:tcPr>
            <w:tcW w:w="2562" w:type="dxa"/>
            <w:vAlign w:val="center"/>
          </w:tcPr>
          <w:p w:rsidR="00FB55FC" w:rsidRDefault="00FB55FC" w:rsidP="006C22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Despesas com pessoal (oficina)</w:t>
            </w:r>
          </w:p>
        </w:tc>
        <w:tc>
          <w:tcPr>
            <w:tcW w:w="2116" w:type="dxa"/>
            <w:vAlign w:val="center"/>
          </w:tcPr>
          <w:p w:rsidR="00FB55FC" w:rsidRDefault="00FB55FC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1.200,00</w:t>
            </w:r>
          </w:p>
        </w:tc>
        <w:tc>
          <w:tcPr>
            <w:tcW w:w="2410" w:type="dxa"/>
            <w:vAlign w:val="center"/>
          </w:tcPr>
          <w:p w:rsidR="00FB55FC" w:rsidRPr="005A3CA8" w:rsidRDefault="00FB55FC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FB55FC" w:rsidRDefault="00FB55FC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Entre 01/09 e 31/12</w:t>
            </w:r>
          </w:p>
        </w:tc>
      </w:tr>
      <w:tr w:rsidR="00FB55FC" w:rsidRPr="00920D15" w:rsidTr="006C229F">
        <w:tc>
          <w:tcPr>
            <w:tcW w:w="2562" w:type="dxa"/>
            <w:vAlign w:val="center"/>
          </w:tcPr>
          <w:p w:rsidR="00FB55FC" w:rsidRDefault="00FB55FC" w:rsidP="006C22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Despesas com manutenção de equipamentos e espaços físicos</w:t>
            </w:r>
          </w:p>
        </w:tc>
        <w:tc>
          <w:tcPr>
            <w:tcW w:w="2116" w:type="dxa"/>
            <w:vAlign w:val="center"/>
          </w:tcPr>
          <w:p w:rsidR="00FB55FC" w:rsidRDefault="005D6850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D6850">
              <w:rPr>
                <w:rFonts w:ascii="Arial" w:hAnsi="Arial" w:cs="Arial"/>
                <w:sz w:val="22"/>
                <w:szCs w:val="22"/>
              </w:rPr>
              <w:t>14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5D6850">
              <w:rPr>
                <w:rFonts w:ascii="Arial" w:hAnsi="Arial" w:cs="Arial"/>
                <w:sz w:val="22"/>
                <w:szCs w:val="22"/>
              </w:rPr>
              <w:t>015,82</w:t>
            </w:r>
          </w:p>
        </w:tc>
        <w:tc>
          <w:tcPr>
            <w:tcW w:w="2410" w:type="dxa"/>
            <w:vAlign w:val="center"/>
          </w:tcPr>
          <w:p w:rsidR="00FB55FC" w:rsidRPr="005A3CA8" w:rsidRDefault="00FB55FC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FB55FC" w:rsidRDefault="005D6850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Entre 19/02 e 30/12</w:t>
            </w:r>
          </w:p>
        </w:tc>
      </w:tr>
      <w:tr w:rsidR="00FB55FC" w:rsidRPr="00920D15" w:rsidTr="006C229F">
        <w:trPr>
          <w:trHeight w:val="283"/>
        </w:trPr>
        <w:tc>
          <w:tcPr>
            <w:tcW w:w="2562" w:type="dxa"/>
            <w:vAlign w:val="center"/>
          </w:tcPr>
          <w:p w:rsidR="00FB55FC" w:rsidRDefault="005D6850" w:rsidP="006C22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Instrumentos musicais</w:t>
            </w:r>
          </w:p>
        </w:tc>
        <w:tc>
          <w:tcPr>
            <w:tcW w:w="2116" w:type="dxa"/>
            <w:vAlign w:val="center"/>
          </w:tcPr>
          <w:p w:rsidR="00FB55FC" w:rsidRDefault="005D6850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600,00</w:t>
            </w:r>
          </w:p>
        </w:tc>
        <w:tc>
          <w:tcPr>
            <w:tcW w:w="2410" w:type="dxa"/>
            <w:vAlign w:val="center"/>
          </w:tcPr>
          <w:p w:rsidR="00FB55FC" w:rsidRPr="005A3CA8" w:rsidRDefault="00FB55FC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FB55FC" w:rsidRDefault="005D6850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24/05</w:t>
            </w:r>
          </w:p>
        </w:tc>
      </w:tr>
      <w:tr w:rsidR="00FB55FC" w:rsidRPr="00920D15" w:rsidTr="006C229F">
        <w:tc>
          <w:tcPr>
            <w:tcW w:w="2562" w:type="dxa"/>
            <w:vAlign w:val="center"/>
          </w:tcPr>
          <w:p w:rsidR="00FB55FC" w:rsidRDefault="00FB55FC" w:rsidP="006C22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Alimentação</w:t>
            </w:r>
          </w:p>
        </w:tc>
        <w:tc>
          <w:tcPr>
            <w:tcW w:w="2116" w:type="dxa"/>
            <w:vAlign w:val="center"/>
          </w:tcPr>
          <w:p w:rsidR="00FB55FC" w:rsidRDefault="005D6850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4.382,54</w:t>
            </w:r>
          </w:p>
        </w:tc>
        <w:tc>
          <w:tcPr>
            <w:tcW w:w="2410" w:type="dxa"/>
            <w:vAlign w:val="center"/>
          </w:tcPr>
          <w:p w:rsidR="00FB55FC" w:rsidRPr="005A3CA8" w:rsidRDefault="00FB55FC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FB55FC" w:rsidRDefault="005D6850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Entre </w:t>
            </w:r>
            <w:r w:rsidR="006C229F">
              <w:rPr>
                <w:rFonts w:ascii="Arial" w:hAnsi="Arial" w:cs="Arial"/>
                <w:sz w:val="22"/>
                <w:szCs w:val="22"/>
              </w:rPr>
              <w:t>05/02 e 21/12</w:t>
            </w:r>
          </w:p>
        </w:tc>
      </w:tr>
      <w:tr w:rsidR="00FB55FC" w:rsidRPr="00920D15" w:rsidTr="006C229F">
        <w:tc>
          <w:tcPr>
            <w:tcW w:w="2562" w:type="dxa"/>
            <w:vAlign w:val="center"/>
          </w:tcPr>
          <w:p w:rsidR="00FB55FC" w:rsidRDefault="00FB55FC" w:rsidP="006C22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Material de limpeza e higiene</w:t>
            </w:r>
          </w:p>
        </w:tc>
        <w:tc>
          <w:tcPr>
            <w:tcW w:w="2116" w:type="dxa"/>
            <w:vAlign w:val="center"/>
          </w:tcPr>
          <w:p w:rsidR="00FB55FC" w:rsidRDefault="005D6850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6C229F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035,60</w:t>
            </w:r>
          </w:p>
        </w:tc>
        <w:tc>
          <w:tcPr>
            <w:tcW w:w="2410" w:type="dxa"/>
            <w:vAlign w:val="center"/>
          </w:tcPr>
          <w:p w:rsidR="00FB55FC" w:rsidRPr="005A3CA8" w:rsidRDefault="00FB55FC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FB55FC" w:rsidRDefault="006C229F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Entre 26/03 e 17/06</w:t>
            </w:r>
          </w:p>
        </w:tc>
      </w:tr>
      <w:tr w:rsidR="00FB55FC" w:rsidRPr="00920D15" w:rsidTr="006C229F">
        <w:tc>
          <w:tcPr>
            <w:tcW w:w="2562" w:type="dxa"/>
            <w:vAlign w:val="center"/>
          </w:tcPr>
          <w:p w:rsidR="00FB55FC" w:rsidRDefault="00FB55FC" w:rsidP="006C22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Material de consumo e didático</w:t>
            </w:r>
          </w:p>
        </w:tc>
        <w:tc>
          <w:tcPr>
            <w:tcW w:w="2116" w:type="dxa"/>
            <w:vAlign w:val="center"/>
          </w:tcPr>
          <w:p w:rsidR="00FB55FC" w:rsidRDefault="005D6850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665,00</w:t>
            </w:r>
          </w:p>
        </w:tc>
        <w:tc>
          <w:tcPr>
            <w:tcW w:w="2410" w:type="dxa"/>
            <w:vAlign w:val="center"/>
          </w:tcPr>
          <w:p w:rsidR="00FB55FC" w:rsidRPr="005A3CA8" w:rsidRDefault="00FB55FC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FB55FC" w:rsidRDefault="006C229F" w:rsidP="006C2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26/05</w:t>
            </w:r>
          </w:p>
        </w:tc>
      </w:tr>
    </w:tbl>
    <w:p w:rsidR="00EB0716" w:rsidRDefault="00EB0716">
      <w:pPr>
        <w:ind w:left="-284"/>
        <w:jc w:val="both"/>
        <w:rPr>
          <w:rFonts w:ascii="Arial" w:hAnsi="Arial" w:cs="Arial"/>
          <w:sz w:val="22"/>
          <w:szCs w:val="22"/>
        </w:rPr>
      </w:pPr>
    </w:p>
    <w:p w:rsidR="00F75954" w:rsidRPr="006C229F" w:rsidRDefault="006C229F">
      <w:pPr>
        <w:ind w:left="-284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*</w:t>
      </w:r>
      <w:proofErr w:type="gramStart"/>
      <w:r>
        <w:rPr>
          <w:rFonts w:ascii="Arial" w:hAnsi="Arial" w:cs="Arial"/>
          <w:i/>
          <w:sz w:val="22"/>
          <w:szCs w:val="22"/>
        </w:rPr>
        <w:t xml:space="preserve">  </w:t>
      </w:r>
      <w:proofErr w:type="gramEnd"/>
      <w:r>
        <w:rPr>
          <w:rFonts w:ascii="Arial" w:hAnsi="Arial" w:cs="Arial"/>
          <w:i/>
          <w:sz w:val="22"/>
          <w:szCs w:val="22"/>
        </w:rPr>
        <w:t>Os custos do Projeto Elo e do SCFV Nova Esperança foram contabilizados em um único centro de custo, dificultando a discriminação de valores de despesas para cada atividade social.</w:t>
      </w:r>
    </w:p>
    <w:p w:rsidR="00F75954" w:rsidRPr="00920D15" w:rsidRDefault="00F75954">
      <w:pPr>
        <w:ind w:left="-284"/>
        <w:jc w:val="both"/>
        <w:rPr>
          <w:rFonts w:ascii="Arial" w:hAnsi="Arial" w:cs="Arial"/>
          <w:sz w:val="22"/>
          <w:szCs w:val="22"/>
        </w:rPr>
      </w:pPr>
    </w:p>
    <w:p w:rsidR="00EB0716" w:rsidRPr="00920D15" w:rsidRDefault="00EB0716">
      <w:pPr>
        <w:pStyle w:val="aaa"/>
        <w:ind w:left="-284"/>
        <w:jc w:val="both"/>
        <w:rPr>
          <w:rFonts w:ascii="Arial" w:hAnsi="Arial" w:cs="Arial"/>
          <w:sz w:val="22"/>
          <w:szCs w:val="22"/>
        </w:rPr>
      </w:pPr>
    </w:p>
    <w:p w:rsidR="00EB0716" w:rsidRPr="00920D15" w:rsidRDefault="00EB0716">
      <w:pPr>
        <w:pStyle w:val="aaa"/>
        <w:ind w:left="-284"/>
        <w:jc w:val="right"/>
        <w:rPr>
          <w:rFonts w:ascii="Arial" w:hAnsi="Arial" w:cs="Arial"/>
          <w:b w:val="0"/>
          <w:sz w:val="22"/>
          <w:szCs w:val="22"/>
        </w:rPr>
      </w:pPr>
      <w:r w:rsidRPr="00920D15">
        <w:rPr>
          <w:rFonts w:ascii="Arial" w:hAnsi="Arial" w:cs="Arial"/>
          <w:b w:val="0"/>
          <w:sz w:val="22"/>
          <w:szCs w:val="22"/>
        </w:rPr>
        <w:t xml:space="preserve">São Mateus/ES, </w:t>
      </w:r>
      <w:r w:rsidR="00F75954">
        <w:rPr>
          <w:rFonts w:ascii="Arial" w:hAnsi="Arial" w:cs="Arial"/>
          <w:b w:val="0"/>
          <w:sz w:val="22"/>
          <w:szCs w:val="22"/>
        </w:rPr>
        <w:t>29</w:t>
      </w:r>
      <w:r w:rsidRPr="00920D15">
        <w:rPr>
          <w:rFonts w:ascii="Arial" w:hAnsi="Arial" w:cs="Arial"/>
          <w:b w:val="0"/>
          <w:sz w:val="22"/>
          <w:szCs w:val="22"/>
        </w:rPr>
        <w:t xml:space="preserve"> </w:t>
      </w:r>
      <w:r w:rsidR="00920D15" w:rsidRPr="00920D15">
        <w:rPr>
          <w:rFonts w:ascii="Arial" w:hAnsi="Arial" w:cs="Arial"/>
          <w:b w:val="0"/>
          <w:sz w:val="22"/>
          <w:szCs w:val="22"/>
        </w:rPr>
        <w:t xml:space="preserve">de </w:t>
      </w:r>
      <w:r w:rsidR="00F75954">
        <w:rPr>
          <w:rFonts w:ascii="Arial" w:hAnsi="Arial" w:cs="Arial"/>
          <w:b w:val="0"/>
          <w:sz w:val="22"/>
          <w:szCs w:val="22"/>
        </w:rPr>
        <w:t>abril</w:t>
      </w:r>
      <w:r w:rsidR="00920D15" w:rsidRPr="00920D15">
        <w:rPr>
          <w:rFonts w:ascii="Arial" w:hAnsi="Arial" w:cs="Arial"/>
          <w:b w:val="0"/>
          <w:sz w:val="22"/>
          <w:szCs w:val="22"/>
        </w:rPr>
        <w:t xml:space="preserve"> de </w:t>
      </w:r>
      <w:proofErr w:type="gramStart"/>
      <w:r w:rsidR="00F75954">
        <w:rPr>
          <w:rFonts w:ascii="Arial" w:hAnsi="Arial" w:cs="Arial"/>
          <w:b w:val="0"/>
          <w:sz w:val="22"/>
          <w:szCs w:val="22"/>
        </w:rPr>
        <w:t>2022</w:t>
      </w:r>
      <w:proofErr w:type="gramEnd"/>
    </w:p>
    <w:p w:rsidR="00EB0716" w:rsidRPr="00920D15" w:rsidRDefault="00EB0716">
      <w:pPr>
        <w:pStyle w:val="aaa"/>
        <w:ind w:left="-284"/>
        <w:jc w:val="right"/>
        <w:rPr>
          <w:rFonts w:ascii="Arial" w:hAnsi="Arial" w:cs="Arial"/>
          <w:b w:val="0"/>
          <w:sz w:val="22"/>
          <w:szCs w:val="22"/>
        </w:rPr>
      </w:pPr>
    </w:p>
    <w:p w:rsidR="00EB0716" w:rsidRPr="00920D15" w:rsidRDefault="00EB0716">
      <w:pPr>
        <w:pStyle w:val="aaa"/>
        <w:ind w:left="-284"/>
        <w:jc w:val="right"/>
        <w:rPr>
          <w:rFonts w:ascii="Arial" w:hAnsi="Arial" w:cs="Arial"/>
          <w:b w:val="0"/>
          <w:sz w:val="22"/>
          <w:szCs w:val="22"/>
        </w:rPr>
      </w:pPr>
    </w:p>
    <w:p w:rsidR="00F75954" w:rsidRDefault="00F75954">
      <w:pPr>
        <w:rPr>
          <w:rFonts w:ascii="Arial" w:hAnsi="Arial" w:cs="Arial"/>
          <w:sz w:val="22"/>
          <w:szCs w:val="22"/>
        </w:rPr>
      </w:pPr>
    </w:p>
    <w:p w:rsidR="00F75954" w:rsidRDefault="00F75954" w:rsidP="00F7595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</w:t>
      </w:r>
    </w:p>
    <w:p w:rsidR="00EB0716" w:rsidRDefault="00F75954" w:rsidP="00F7595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Maria Cristina </w:t>
      </w:r>
      <w:proofErr w:type="spellStart"/>
      <w:r>
        <w:rPr>
          <w:rFonts w:ascii="Arial" w:hAnsi="Arial" w:cs="Arial"/>
          <w:sz w:val="22"/>
          <w:szCs w:val="22"/>
        </w:rPr>
        <w:t>Bordoni</w:t>
      </w:r>
      <w:proofErr w:type="spellEnd"/>
      <w:r>
        <w:rPr>
          <w:rFonts w:ascii="Arial" w:hAnsi="Arial" w:cs="Arial"/>
          <w:sz w:val="22"/>
          <w:szCs w:val="22"/>
        </w:rPr>
        <w:t xml:space="preserve"> Silva</w:t>
      </w:r>
    </w:p>
    <w:p w:rsidR="00F75954" w:rsidRDefault="00F75954" w:rsidP="00F7595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Presidente</w:t>
      </w:r>
    </w:p>
    <w:p w:rsidR="00EB10EC" w:rsidRPr="00920D15" w:rsidRDefault="00EB10EC" w:rsidP="00F75954">
      <w:pPr>
        <w:jc w:val="center"/>
        <w:rPr>
          <w:rFonts w:ascii="Arial" w:hAnsi="Arial" w:cs="Arial"/>
          <w:sz w:val="22"/>
          <w:szCs w:val="22"/>
        </w:rPr>
      </w:pPr>
    </w:p>
    <w:p w:rsidR="00F75954" w:rsidRPr="00920D15" w:rsidRDefault="00F75954" w:rsidP="00F75954">
      <w:pPr>
        <w:jc w:val="center"/>
        <w:rPr>
          <w:rFonts w:ascii="Arial" w:hAnsi="Arial" w:cs="Arial"/>
          <w:sz w:val="22"/>
          <w:szCs w:val="22"/>
        </w:rPr>
      </w:pPr>
    </w:p>
    <w:p w:rsidR="00EB0716" w:rsidRPr="00920D15" w:rsidRDefault="00F75954" w:rsidP="00F7595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</w:t>
      </w:r>
    </w:p>
    <w:p w:rsidR="00EB0716" w:rsidRDefault="00F75954" w:rsidP="00F75954">
      <w:pPr>
        <w:jc w:val="center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Giseli</w:t>
      </w:r>
      <w:proofErr w:type="spellEnd"/>
      <w:r>
        <w:rPr>
          <w:rFonts w:ascii="Arial" w:hAnsi="Arial" w:cs="Arial"/>
          <w:sz w:val="22"/>
          <w:szCs w:val="22"/>
        </w:rPr>
        <w:t xml:space="preserve"> Terezinha de Souza Soares </w:t>
      </w:r>
      <w:proofErr w:type="spellStart"/>
      <w:r>
        <w:rPr>
          <w:rFonts w:ascii="Arial" w:hAnsi="Arial" w:cs="Arial"/>
          <w:sz w:val="22"/>
          <w:szCs w:val="22"/>
        </w:rPr>
        <w:t>Zequinelli</w:t>
      </w:r>
      <w:proofErr w:type="spellEnd"/>
    </w:p>
    <w:p w:rsidR="00F75954" w:rsidRPr="00920D15" w:rsidRDefault="00F75954" w:rsidP="00F7595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Coordenadora Pedagógica</w:t>
      </w:r>
    </w:p>
    <w:p w:rsidR="00EB10EC" w:rsidRDefault="00EB10EC" w:rsidP="00E02653">
      <w:pPr>
        <w:jc w:val="center"/>
        <w:rPr>
          <w:rFonts w:ascii="Arial" w:hAnsi="Arial" w:cs="Arial"/>
          <w:b/>
          <w:sz w:val="32"/>
          <w:szCs w:val="32"/>
        </w:rPr>
      </w:pPr>
    </w:p>
    <w:p w:rsidR="00B46270" w:rsidRPr="00B67F9B" w:rsidRDefault="00B46270" w:rsidP="00E02653">
      <w:pPr>
        <w:jc w:val="center"/>
        <w:rPr>
          <w:rFonts w:ascii="Arial" w:hAnsi="Arial" w:cs="Arial"/>
          <w:b/>
          <w:sz w:val="32"/>
          <w:szCs w:val="32"/>
        </w:rPr>
      </w:pPr>
      <w:r w:rsidRPr="00B67F9B">
        <w:rPr>
          <w:rFonts w:ascii="Arial" w:hAnsi="Arial" w:cs="Arial"/>
          <w:b/>
          <w:sz w:val="32"/>
          <w:szCs w:val="32"/>
        </w:rPr>
        <w:t>RELATORIO FOTOGRÁFI</w:t>
      </w:r>
      <w:r w:rsidR="000C73B2" w:rsidRPr="00B67F9B">
        <w:rPr>
          <w:rFonts w:ascii="Arial" w:hAnsi="Arial" w:cs="Arial"/>
          <w:b/>
          <w:sz w:val="32"/>
          <w:szCs w:val="32"/>
        </w:rPr>
        <w:t>CO E D</w:t>
      </w:r>
      <w:r w:rsidR="00B67F9B" w:rsidRPr="00B67F9B">
        <w:rPr>
          <w:rFonts w:ascii="Arial" w:hAnsi="Arial" w:cs="Arial"/>
          <w:b/>
          <w:sz w:val="32"/>
          <w:szCs w:val="32"/>
        </w:rPr>
        <w:t>ESCRIÇÃO DE ATIVIDADES</w:t>
      </w:r>
      <w:r w:rsidR="000C73B2" w:rsidRPr="00B67F9B">
        <w:rPr>
          <w:rFonts w:ascii="Arial" w:hAnsi="Arial" w:cs="Arial"/>
          <w:b/>
          <w:sz w:val="32"/>
          <w:szCs w:val="32"/>
        </w:rPr>
        <w:t xml:space="preserve"> PROJETO ELO</w:t>
      </w:r>
      <w:r w:rsidRPr="00B67F9B">
        <w:rPr>
          <w:rFonts w:ascii="Arial" w:hAnsi="Arial" w:cs="Arial"/>
          <w:b/>
          <w:sz w:val="32"/>
          <w:szCs w:val="32"/>
        </w:rPr>
        <w:t>- 2021</w:t>
      </w:r>
    </w:p>
    <w:p w:rsidR="00A10D5D" w:rsidRPr="00AE6117" w:rsidRDefault="00A10D5D" w:rsidP="00A10D5D">
      <w:pPr>
        <w:tabs>
          <w:tab w:val="left" w:pos="1641"/>
        </w:tabs>
        <w:jc w:val="both"/>
        <w:rPr>
          <w:rFonts w:ascii="Arial" w:hAnsi="Arial" w:cs="Arial"/>
          <w:color w:val="FF0000"/>
        </w:rPr>
      </w:pPr>
    </w:p>
    <w:p w:rsidR="00A10D5D" w:rsidRPr="00AE6117" w:rsidRDefault="00A10D5D" w:rsidP="00A10D5D">
      <w:pPr>
        <w:jc w:val="both"/>
        <w:rPr>
          <w:rFonts w:ascii="Arial" w:hAnsi="Arial" w:cs="Arial"/>
          <w:b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9352"/>
      </w:tblGrid>
      <w:tr w:rsidR="00A10D5D" w:rsidRPr="00AE6117" w:rsidTr="00751E6C">
        <w:trPr>
          <w:jc w:val="center"/>
        </w:trPr>
        <w:tc>
          <w:tcPr>
            <w:tcW w:w="9352" w:type="dxa"/>
            <w:shd w:val="clear" w:color="auto" w:fill="D9D9D9" w:themeFill="background1" w:themeFillShade="D9"/>
            <w:vAlign w:val="center"/>
          </w:tcPr>
          <w:p w:rsidR="00751E6C" w:rsidRPr="00AE6117" w:rsidRDefault="00A10D5D" w:rsidP="00751E6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E6117">
              <w:rPr>
                <w:rFonts w:ascii="Arial" w:hAnsi="Arial" w:cs="Arial"/>
                <w:b/>
                <w:sz w:val="24"/>
                <w:szCs w:val="24"/>
              </w:rPr>
              <w:t>Oficina de Inclusão Digital</w:t>
            </w:r>
          </w:p>
        </w:tc>
      </w:tr>
      <w:tr w:rsidR="00A10D5D" w:rsidRPr="00AE6117" w:rsidTr="00751E6C">
        <w:trPr>
          <w:jc w:val="center"/>
        </w:trPr>
        <w:tc>
          <w:tcPr>
            <w:tcW w:w="9352" w:type="dxa"/>
          </w:tcPr>
          <w:p w:rsidR="00A10D5D" w:rsidRPr="00AE6117" w:rsidRDefault="00A10D5D" w:rsidP="00A10D5D">
            <w:pPr>
              <w:pStyle w:val="PargrafodaLista"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pt-BR"/>
              </w:rPr>
            </w:pPr>
          </w:p>
          <w:p w:rsidR="00A10D5D" w:rsidRPr="00570FA7" w:rsidRDefault="00A10D5D" w:rsidP="00A10D5D">
            <w:pPr>
              <w:pStyle w:val="PargrafodaLista"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ind w:left="142"/>
              <w:contextualSpacing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pt-BR"/>
              </w:rPr>
            </w:pPr>
            <w:r w:rsidRPr="00570FA7">
              <w:rPr>
                <w:rFonts w:ascii="Arial" w:hAnsi="Arial" w:cs="Arial"/>
                <w:sz w:val="24"/>
                <w:szCs w:val="24"/>
                <w:shd w:val="clear" w:color="auto" w:fill="FFFFFF"/>
                <w:lang w:eastAsia="pt-BR"/>
              </w:rPr>
              <w:t>Realizada no período de agosto a dezembro:</w:t>
            </w:r>
          </w:p>
          <w:p w:rsidR="00A10D5D" w:rsidRPr="00AE6117" w:rsidRDefault="00A10D5D" w:rsidP="00A10D5D">
            <w:pPr>
              <w:pStyle w:val="PargrafodaLista"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ind w:left="142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6117"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pt-BR"/>
              </w:rPr>
              <w:t>Objetivo</w:t>
            </w:r>
            <w:r w:rsidRPr="00AE6117">
              <w:rPr>
                <w:rFonts w:ascii="Arial" w:hAnsi="Arial" w:cs="Arial"/>
                <w:sz w:val="24"/>
                <w:szCs w:val="24"/>
                <w:shd w:val="clear" w:color="auto" w:fill="FFFFFF"/>
                <w:lang w:eastAsia="pt-BR"/>
              </w:rPr>
              <w:t xml:space="preserve"> - </w:t>
            </w:r>
            <w:r w:rsidRPr="00AE6117">
              <w:rPr>
                <w:rFonts w:ascii="Arial" w:hAnsi="Arial" w:cs="Arial"/>
                <w:sz w:val="24"/>
                <w:szCs w:val="24"/>
              </w:rPr>
              <w:t>Promover a inclusão no mundo digital com noções e conceitos básicos em informática, bem como possibilitá-lo desenvolver habilidades na utilização de softwares aplicativos e utilitários livres que possam ser úteis como ferramentas de trabalho em seu cotidiano, sua vida acadêmica e profissional.</w:t>
            </w:r>
          </w:p>
          <w:p w:rsidR="00A10D5D" w:rsidRPr="00AE6117" w:rsidRDefault="00A10D5D" w:rsidP="00A10D5D">
            <w:pPr>
              <w:pStyle w:val="PargrafodaLista"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10D5D" w:rsidRDefault="00A10D5D" w:rsidP="00A10D5D">
            <w:pPr>
              <w:pStyle w:val="PargrafodaLista"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AE6117">
              <w:rPr>
                <w:rFonts w:ascii="Arial" w:hAnsi="Arial" w:cs="Arial"/>
                <w:noProof/>
                <w:color w:val="FF0000"/>
                <w:lang w:eastAsia="pt-BR"/>
              </w:rPr>
              <w:drawing>
                <wp:inline distT="0" distB="0" distL="0" distR="0">
                  <wp:extent cx="3207321" cy="1494845"/>
                  <wp:effectExtent l="19050" t="0" r="0" b="0"/>
                  <wp:docPr id="3" name="Imagem 19" descr="\\servidornova\Dados\ELO\2022\2022 POSTAGENS PARA REDES SOCIAIS\FOTOS RECORDAÇÕES 2021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servidornova\Dados\ELO\2022\2022 POSTAGENS PARA REDES SOCIAIS\FOTOS RECORDAÇÕES 2021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725" cy="149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D5D" w:rsidRDefault="00A10D5D" w:rsidP="00A10D5D">
            <w:pPr>
              <w:pStyle w:val="PargrafodaLista"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A10D5D" w:rsidRPr="00AE6117" w:rsidRDefault="00A10D5D" w:rsidP="00A10D5D">
            <w:pPr>
              <w:pStyle w:val="PargrafodaLista"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360" w:lineRule="auto"/>
              <w:contextualSpacing/>
              <w:jc w:val="right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AE6117">
              <w:rPr>
                <w:rFonts w:ascii="Arial" w:hAnsi="Arial" w:cs="Arial"/>
                <w:noProof/>
                <w:color w:val="FF0000"/>
                <w:lang w:eastAsia="pt-BR"/>
              </w:rPr>
              <w:drawing>
                <wp:inline distT="0" distB="0" distL="0" distR="0">
                  <wp:extent cx="3225083" cy="1547347"/>
                  <wp:effectExtent l="19050" t="0" r="0" b="0"/>
                  <wp:docPr id="15" name="Imagem 21" descr="\\servidornova\Dados\ELO\2022\2022 POSTAGENS PARA REDES SOCIAIS\FOTOS RECORDAÇÕES 2021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servidornova\Dados\ELO\2022\2022 POSTAGENS PARA REDES SOCIAIS\FOTOS RECORDAÇÕES 2021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385" cy="1556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D5D" w:rsidRPr="00BE2BE3" w:rsidRDefault="00A10D5D" w:rsidP="00A10D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Agosto a dezembro</w:t>
            </w:r>
            <w:r w:rsidR="00B67F9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B67F9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Oficinas</w:t>
            </w:r>
            <w:r w:rsidRPr="00BE2BE3">
              <w:rPr>
                <w:rFonts w:ascii="Arial" w:hAnsi="Arial" w:cs="Arial"/>
                <w:sz w:val="20"/>
                <w:szCs w:val="20"/>
              </w:rPr>
              <w:t xml:space="preserve"> de informática</w:t>
            </w:r>
          </w:p>
        </w:tc>
      </w:tr>
    </w:tbl>
    <w:p w:rsidR="00A10D5D" w:rsidRDefault="00A10D5D" w:rsidP="00A10D5D">
      <w:pPr>
        <w:jc w:val="both"/>
        <w:rPr>
          <w:rFonts w:ascii="Arial" w:hAnsi="Arial" w:cs="Arial"/>
          <w:noProof/>
          <w:color w:val="FF0000"/>
          <w:lang w:eastAsia="pt-BR"/>
        </w:rPr>
      </w:pPr>
    </w:p>
    <w:p w:rsidR="00A10D5D" w:rsidRDefault="00A10D5D" w:rsidP="00A10D5D">
      <w:pPr>
        <w:jc w:val="both"/>
        <w:rPr>
          <w:rFonts w:ascii="Arial" w:hAnsi="Arial" w:cs="Arial"/>
          <w:noProof/>
          <w:color w:val="FF0000"/>
          <w:lang w:eastAsia="pt-BR"/>
        </w:rPr>
      </w:pPr>
    </w:p>
    <w:p w:rsidR="00A10D5D" w:rsidRDefault="00A10D5D" w:rsidP="00A10D5D">
      <w:pPr>
        <w:jc w:val="both"/>
        <w:rPr>
          <w:rFonts w:ascii="Arial" w:hAnsi="Arial" w:cs="Arial"/>
          <w:noProof/>
          <w:color w:val="FF0000"/>
          <w:lang w:eastAsia="pt-BR"/>
        </w:rPr>
      </w:pPr>
    </w:p>
    <w:p w:rsidR="00A10D5D" w:rsidRDefault="00A10D5D" w:rsidP="00A10D5D">
      <w:pPr>
        <w:jc w:val="both"/>
        <w:rPr>
          <w:rFonts w:ascii="Arial" w:hAnsi="Arial" w:cs="Arial"/>
          <w:noProof/>
          <w:color w:val="FF0000"/>
          <w:lang w:eastAsia="pt-BR"/>
        </w:rPr>
      </w:pPr>
    </w:p>
    <w:p w:rsidR="00D47AEA" w:rsidRDefault="00D47AEA" w:rsidP="00A10D5D">
      <w:pPr>
        <w:jc w:val="both"/>
        <w:rPr>
          <w:rFonts w:ascii="Arial" w:hAnsi="Arial" w:cs="Arial"/>
          <w:noProof/>
          <w:color w:val="FF0000"/>
          <w:lang w:eastAsia="pt-BR"/>
        </w:rPr>
      </w:pPr>
    </w:p>
    <w:p w:rsidR="00EB10EC" w:rsidRDefault="00EB10EC" w:rsidP="00A10D5D">
      <w:pPr>
        <w:jc w:val="both"/>
        <w:rPr>
          <w:rFonts w:ascii="Arial" w:hAnsi="Arial" w:cs="Arial"/>
          <w:noProof/>
          <w:color w:val="FF0000"/>
          <w:lang w:eastAsia="pt-BR"/>
        </w:rPr>
      </w:pPr>
    </w:p>
    <w:p w:rsidR="006C229F" w:rsidRDefault="006C229F" w:rsidP="00A10D5D">
      <w:pPr>
        <w:jc w:val="both"/>
        <w:rPr>
          <w:rFonts w:ascii="Arial" w:hAnsi="Arial" w:cs="Arial"/>
          <w:noProof/>
          <w:color w:val="FF0000"/>
          <w:lang w:eastAsia="pt-BR"/>
        </w:rPr>
      </w:pPr>
    </w:p>
    <w:p w:rsidR="00D47AEA" w:rsidRDefault="00D47AEA" w:rsidP="00A10D5D">
      <w:pPr>
        <w:jc w:val="both"/>
        <w:rPr>
          <w:rFonts w:ascii="Arial" w:hAnsi="Arial" w:cs="Arial"/>
          <w:noProof/>
          <w:color w:val="FF0000"/>
          <w:lang w:eastAsia="pt-BR"/>
        </w:rPr>
      </w:pPr>
    </w:p>
    <w:p w:rsidR="00A10D5D" w:rsidRPr="00AE6117" w:rsidRDefault="00A10D5D" w:rsidP="00A10D5D">
      <w:pPr>
        <w:jc w:val="both"/>
        <w:rPr>
          <w:rFonts w:ascii="Arial" w:hAnsi="Arial" w:cs="Arial"/>
          <w:noProof/>
          <w:color w:val="FF0000"/>
          <w:lang w:eastAsia="pt-BR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A10D5D" w:rsidRPr="00AE6117" w:rsidTr="00A10D5D">
        <w:tc>
          <w:tcPr>
            <w:tcW w:w="9352" w:type="dxa"/>
            <w:shd w:val="clear" w:color="auto" w:fill="D9D9D9" w:themeFill="background1" w:themeFillShade="D9"/>
          </w:tcPr>
          <w:p w:rsidR="00751E6C" w:rsidRPr="00D47AEA" w:rsidRDefault="00A10D5D" w:rsidP="00751E6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E6117">
              <w:rPr>
                <w:rFonts w:ascii="Arial" w:hAnsi="Arial" w:cs="Arial"/>
                <w:b/>
                <w:sz w:val="24"/>
                <w:szCs w:val="24"/>
              </w:rPr>
              <w:t>Oficina de Bombons</w:t>
            </w:r>
          </w:p>
        </w:tc>
      </w:tr>
      <w:tr w:rsidR="00A10D5D" w:rsidRPr="00BE2BE3" w:rsidTr="00A10D5D">
        <w:tc>
          <w:tcPr>
            <w:tcW w:w="9352" w:type="dxa"/>
          </w:tcPr>
          <w:p w:rsidR="00B67F9B" w:rsidRDefault="00B67F9B" w:rsidP="00A10D5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10D5D" w:rsidRPr="00BE2BE3" w:rsidRDefault="00A10D5D" w:rsidP="00A10D5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Realizada</w:t>
            </w:r>
            <w:r w:rsidRPr="00BE2BE3">
              <w:rPr>
                <w:rFonts w:ascii="Arial" w:hAnsi="Arial" w:cs="Arial"/>
                <w:sz w:val="24"/>
                <w:szCs w:val="24"/>
              </w:rPr>
              <w:t xml:space="preserve"> nos dias 29 e 30 de novembro</w:t>
            </w:r>
            <w:r>
              <w:rPr>
                <w:rFonts w:ascii="Arial" w:hAnsi="Arial" w:cs="Arial"/>
                <w:sz w:val="24"/>
                <w:szCs w:val="24"/>
              </w:rPr>
              <w:t xml:space="preserve"> pela voluntária e e</w:t>
            </w:r>
            <w:r w:rsidRPr="00BE2BE3">
              <w:rPr>
                <w:rFonts w:ascii="Arial" w:hAnsi="Arial" w:cs="Arial"/>
                <w:sz w:val="24"/>
                <w:szCs w:val="24"/>
              </w:rPr>
              <w:t xml:space="preserve">mpresária do Ateliê Gourmet Jaqueline Fortes. </w:t>
            </w:r>
            <w:r w:rsidRPr="00BE2B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Por meio de diversas técnicas Jaqueline ensinou o </w:t>
            </w:r>
            <w:proofErr w:type="spellStart"/>
            <w:r w:rsidRPr="00BE2B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passo-a-passo</w:t>
            </w:r>
            <w:proofErr w:type="spellEnd"/>
            <w:r w:rsidRPr="00BE2B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do preparo do bombom, orientou sobre os cuidados e a importância da higiene durante o manuseio dos alimentos, postura ao atendimento ao cliente e técnicas de vendas.</w:t>
            </w:r>
          </w:p>
          <w:p w:rsidR="00A10D5D" w:rsidRDefault="00A10D5D" w:rsidP="00A10D5D">
            <w:pPr>
              <w:pStyle w:val="Pargrafoda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BE3">
              <w:rPr>
                <w:rFonts w:ascii="Arial" w:hAnsi="Arial" w:cs="Arial"/>
                <w:b/>
                <w:sz w:val="24"/>
                <w:szCs w:val="24"/>
              </w:rPr>
              <w:t>Objetivo:</w:t>
            </w:r>
            <w:r w:rsidRPr="00BE2BE3">
              <w:rPr>
                <w:rFonts w:ascii="Arial" w:hAnsi="Arial" w:cs="Arial"/>
                <w:sz w:val="24"/>
                <w:szCs w:val="24"/>
              </w:rPr>
              <w:t xml:space="preserve"> Qualificar, </w:t>
            </w:r>
            <w:r w:rsidRPr="00BE2BE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despertar o empreendedorismo</w:t>
            </w:r>
            <w:r w:rsidRPr="00BE2BE3">
              <w:rPr>
                <w:rFonts w:ascii="Arial" w:hAnsi="Arial" w:cs="Arial"/>
                <w:sz w:val="24"/>
                <w:szCs w:val="24"/>
              </w:rPr>
              <w:t xml:space="preserve"> e preparar o adolescente para o mercado de trabalho.</w:t>
            </w:r>
          </w:p>
          <w:p w:rsidR="00A10D5D" w:rsidRPr="00BE2BE3" w:rsidRDefault="00A10D5D" w:rsidP="00A10D5D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10D5D" w:rsidRDefault="00A10D5D" w:rsidP="00A10D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BE2BE3">
              <w:rPr>
                <w:rFonts w:ascii="Arial" w:hAnsi="Arial" w:cs="Arial"/>
                <w:noProof/>
                <w:sz w:val="20"/>
                <w:szCs w:val="20"/>
                <w:shd w:val="clear" w:color="auto" w:fill="FFFFFF"/>
                <w:lang w:eastAsia="pt-BR"/>
              </w:rPr>
              <w:drawing>
                <wp:inline distT="0" distB="0" distL="0" distR="0">
                  <wp:extent cx="3790604" cy="2219325"/>
                  <wp:effectExtent l="19050" t="0" r="346" b="0"/>
                  <wp:docPr id="17" name="Imagem 25" descr="\\servidornova\Dados\ELO\2022\2022 POSTAGENS PARA REDES SOCIAIS\FOTOS RECORDAÇÕES 2021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servidornova\Dados\ELO\2022\2022 POSTAGENS PARA REDES SOCIAIS\FOTOS RECORDAÇÕES 2021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612" cy="2222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29F" w:rsidRDefault="006C229F" w:rsidP="00A10D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6C229F" w:rsidRDefault="006C229F" w:rsidP="00A10D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A10D5D" w:rsidRDefault="00A10D5D" w:rsidP="00A10D5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BE2BE3">
              <w:rPr>
                <w:rFonts w:ascii="Arial" w:hAnsi="Arial" w:cs="Arial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4162425" cy="2188410"/>
                  <wp:effectExtent l="19050" t="0" r="9525" b="0"/>
                  <wp:docPr id="18" name="Imagem 27" descr="\\servidornova\Dados\ELO\2022\2022 POSTAGENS PARA REDES SOCIAIS\FOTOS RECORDAÇÕES 2021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servidornova\Dados\ELO\2022\2022 POSTAGENS PARA REDES SOCIAIS\FOTOS RECORDAÇÕES 2021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206" cy="218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29F" w:rsidRDefault="006C229F" w:rsidP="00A10D5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6C229F" w:rsidRPr="00BE2BE3" w:rsidRDefault="006C229F" w:rsidP="006C229F">
            <w:pPr>
              <w:spacing w:line="36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6C229F" w:rsidRDefault="006C229F" w:rsidP="00A10D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6C229F" w:rsidRDefault="006C229F" w:rsidP="00A10D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6C229F" w:rsidRDefault="006C229F" w:rsidP="00A10D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A10D5D" w:rsidRDefault="00A10D5D" w:rsidP="006C229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BE2BE3">
              <w:rPr>
                <w:rFonts w:ascii="Arial" w:hAnsi="Arial" w:cs="Arial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362575" cy="2628900"/>
                  <wp:effectExtent l="19050" t="0" r="9525" b="0"/>
                  <wp:docPr id="19" name="Imagem 28" descr="\\servidornova\Dados\ELO\2022\2022 POSTAGENS PARA REDES SOCIAIS\FOTOS RECORDAÇÕES 2021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servidornova\Dados\ELO\2022\2022 POSTAGENS PARA REDES SOCIAIS\FOTOS RECORDAÇÕES 2021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570" cy="2632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29F" w:rsidRDefault="006C229F" w:rsidP="00A10D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6C229F" w:rsidRDefault="006C229F" w:rsidP="00A10D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6C229F" w:rsidRDefault="006C229F" w:rsidP="00A10D5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2608E1" w:rsidRPr="00BE2BE3" w:rsidRDefault="002608E1" w:rsidP="006C229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shd w:val="clear" w:color="auto" w:fill="FFFFFF"/>
                <w:lang w:eastAsia="pt-BR"/>
              </w:rPr>
              <w:drawing>
                <wp:inline distT="0" distB="0" distL="0" distR="0">
                  <wp:extent cx="5415591" cy="2370531"/>
                  <wp:effectExtent l="19050" t="0" r="0" b="0"/>
                  <wp:docPr id="35" name="Imagem 10" descr="\\servidornova\Dados\FOTOS\2021\ELO\DIVERSAS\EVENTO SARAH\IMG-20211207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ervidornova\Dados\FOTOS\2021\ELO\DIVERSAS\EVENTO SARAH\IMG-20211207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527" cy="2371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29F" w:rsidRDefault="006C229F" w:rsidP="00A10D5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10D5D" w:rsidRPr="00BE2BE3" w:rsidRDefault="00A10D5D" w:rsidP="00A10D5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2BE3">
              <w:rPr>
                <w:rFonts w:ascii="Arial" w:hAnsi="Arial" w:cs="Arial"/>
                <w:sz w:val="20"/>
                <w:szCs w:val="20"/>
              </w:rPr>
              <w:t>29 e 30 de novembro - Oficina de bombom</w:t>
            </w:r>
          </w:p>
        </w:tc>
      </w:tr>
    </w:tbl>
    <w:p w:rsidR="00A10D5D" w:rsidRDefault="00A10D5D" w:rsidP="00E02653">
      <w:pPr>
        <w:jc w:val="center"/>
        <w:rPr>
          <w:rFonts w:ascii="Arial" w:hAnsi="Arial" w:cs="Arial"/>
          <w:b/>
          <w:sz w:val="28"/>
          <w:szCs w:val="28"/>
        </w:rPr>
      </w:pPr>
    </w:p>
    <w:p w:rsidR="006C229F" w:rsidRDefault="006C229F" w:rsidP="00E02653">
      <w:pPr>
        <w:jc w:val="center"/>
        <w:rPr>
          <w:rFonts w:ascii="Arial" w:hAnsi="Arial" w:cs="Arial"/>
          <w:b/>
          <w:sz w:val="28"/>
          <w:szCs w:val="28"/>
        </w:rPr>
      </w:pPr>
    </w:p>
    <w:p w:rsidR="006C229F" w:rsidRDefault="006C229F" w:rsidP="00E02653">
      <w:pPr>
        <w:jc w:val="center"/>
        <w:rPr>
          <w:rFonts w:ascii="Arial" w:hAnsi="Arial" w:cs="Arial"/>
          <w:b/>
          <w:sz w:val="28"/>
          <w:szCs w:val="28"/>
        </w:rPr>
      </w:pPr>
    </w:p>
    <w:p w:rsidR="006C229F" w:rsidRDefault="006C229F" w:rsidP="00E02653">
      <w:pPr>
        <w:jc w:val="center"/>
        <w:rPr>
          <w:rFonts w:ascii="Arial" w:hAnsi="Arial" w:cs="Arial"/>
          <w:b/>
          <w:sz w:val="28"/>
          <w:szCs w:val="28"/>
        </w:rPr>
      </w:pPr>
    </w:p>
    <w:p w:rsidR="00AC63B0" w:rsidRDefault="00AC63B0" w:rsidP="000352F0">
      <w:pPr>
        <w:tabs>
          <w:tab w:val="left" w:pos="1114"/>
        </w:tabs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D47AEA" w:rsidTr="00D47AEA">
        <w:tc>
          <w:tcPr>
            <w:tcW w:w="9352" w:type="dxa"/>
            <w:shd w:val="clear" w:color="auto" w:fill="D9D9D9" w:themeFill="background1" w:themeFillShade="D9"/>
            <w:vAlign w:val="center"/>
          </w:tcPr>
          <w:p w:rsidR="00D47AEA" w:rsidRPr="00D47AEA" w:rsidRDefault="00D47AEA" w:rsidP="00D47AEA">
            <w:pPr>
              <w:tabs>
                <w:tab w:val="left" w:pos="1114"/>
              </w:tabs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47AE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Acolhida diária dos adolescentes</w:t>
            </w:r>
          </w:p>
        </w:tc>
      </w:tr>
      <w:tr w:rsidR="00D47AEA" w:rsidTr="00D47AEA">
        <w:tc>
          <w:tcPr>
            <w:tcW w:w="9352" w:type="dxa"/>
          </w:tcPr>
          <w:p w:rsidR="00B67F9B" w:rsidRDefault="00B67F9B" w:rsidP="00D47AE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pt-BR"/>
              </w:rPr>
            </w:pPr>
          </w:p>
          <w:p w:rsidR="00D47AEA" w:rsidRPr="00D47AEA" w:rsidRDefault="00D47AEA" w:rsidP="00D47AE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7AEA">
              <w:rPr>
                <w:rFonts w:ascii="Arial" w:hAnsi="Arial" w:cs="Arial"/>
                <w:color w:val="000000"/>
                <w:sz w:val="24"/>
                <w:szCs w:val="24"/>
                <w:lang w:eastAsia="pt-BR"/>
              </w:rPr>
              <w:t xml:space="preserve">A acolhida foi realizada diariamente, propiciando aos adolescentes e famílias um local de referência para uma escuta qualificada, orientação e encaminhamentos, estimulando o fortalecimento dos vínculos familiares e </w:t>
            </w:r>
            <w:r w:rsidRPr="00D47AEA">
              <w:rPr>
                <w:rFonts w:ascii="Arial" w:hAnsi="Arial" w:cs="Arial"/>
                <w:color w:val="000000"/>
                <w:sz w:val="24"/>
                <w:szCs w:val="24"/>
              </w:rPr>
              <w:t>comunitários, o acesso e a garantia de seus direitos de cidadania. Essa acolhida foi realizada por toda equipe de profissionais, Coordenadora Pedagógica, Assistente Social, Psicóloga e facilitadores da oficina de informática, com o objetivo único de garantir um espaço de proteção e acesso aos direitos a todos os participantes do serviço.</w:t>
            </w:r>
          </w:p>
          <w:p w:rsidR="00D47AEA" w:rsidRPr="00D47AEA" w:rsidRDefault="00D47AEA" w:rsidP="000352F0">
            <w:pPr>
              <w:tabs>
                <w:tab w:val="left" w:pos="11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47AEA" w:rsidRDefault="00D47AEA" w:rsidP="000352F0">
      <w:pPr>
        <w:tabs>
          <w:tab w:val="left" w:pos="1114"/>
        </w:tabs>
        <w:rPr>
          <w:rFonts w:ascii="Arial" w:hAnsi="Arial" w:cs="Arial"/>
          <w:sz w:val="28"/>
          <w:szCs w:val="28"/>
        </w:rPr>
      </w:pPr>
    </w:p>
    <w:p w:rsidR="009565BA" w:rsidRDefault="009565BA" w:rsidP="000352F0">
      <w:pPr>
        <w:tabs>
          <w:tab w:val="left" w:pos="1114"/>
        </w:tabs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D47AEA" w:rsidTr="00D47AEA">
        <w:tc>
          <w:tcPr>
            <w:tcW w:w="9352" w:type="dxa"/>
            <w:shd w:val="clear" w:color="auto" w:fill="D9D9D9" w:themeFill="background1" w:themeFillShade="D9"/>
          </w:tcPr>
          <w:p w:rsidR="00D47AEA" w:rsidRPr="00D47AEA" w:rsidRDefault="00D47AEA" w:rsidP="00751E6C">
            <w:pPr>
              <w:suppressAutoHyphens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7AE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Alimentação</w:t>
            </w:r>
          </w:p>
        </w:tc>
      </w:tr>
      <w:tr w:rsidR="00D47AEA" w:rsidTr="00D47AEA">
        <w:tc>
          <w:tcPr>
            <w:tcW w:w="9352" w:type="dxa"/>
          </w:tcPr>
          <w:p w:rsidR="00B67F9B" w:rsidRDefault="00B67F9B" w:rsidP="00D47AE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D47AEA" w:rsidRDefault="00D47AEA" w:rsidP="00D47AE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7AEA">
              <w:rPr>
                <w:rFonts w:ascii="Arial" w:hAnsi="Arial" w:cs="Arial"/>
                <w:color w:val="000000"/>
                <w:sz w:val="24"/>
                <w:szCs w:val="24"/>
              </w:rPr>
              <w:t>Foram servidos dois lanches por semana (</w:t>
            </w:r>
            <w:proofErr w:type="gramStart"/>
            <w:r w:rsidRPr="00D47AE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proofErr w:type="gramEnd"/>
            <w:r w:rsidRPr="00D47AEA">
              <w:rPr>
                <w:rFonts w:ascii="Arial" w:hAnsi="Arial" w:cs="Arial"/>
                <w:color w:val="000000"/>
                <w:sz w:val="24"/>
                <w:szCs w:val="24"/>
              </w:rPr>
              <w:t xml:space="preserve"> no turno matutino e 1 no turno vespertino); os lanches foram elaborados pelos próprios adolescentes, pois avaliamos que também trata-se de um momento de convivência e fortalecimento de</w:t>
            </w:r>
            <w:r w:rsidRPr="00D47AEA">
              <w:rPr>
                <w:rFonts w:ascii="Arial" w:hAnsi="Arial" w:cs="Arial"/>
                <w:color w:val="000000"/>
                <w:sz w:val="24"/>
                <w:szCs w:val="24"/>
              </w:rPr>
              <w:br/>
              <w:t>vínculos. Vale destacar que toda equipe desenvolve com os adolescentes um processo de conscientização a fim de contribuir para a promoção da saúde, hábitos saudáveis e de evitar o desperdício dos alimentos.</w:t>
            </w:r>
          </w:p>
          <w:p w:rsidR="00EB10EC" w:rsidRDefault="00AF7731" w:rsidP="00D47AEA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Arial" w:hAnsi="Arial" w:cs="Arial"/>
                <w:noProof/>
                <w:color w:val="000000"/>
                <w:lang w:eastAsia="pt-BR"/>
              </w:rPr>
              <w:lastRenderedPageBreak/>
              <w:drawing>
                <wp:inline distT="0" distB="0" distL="0" distR="0">
                  <wp:extent cx="2085975" cy="3822803"/>
                  <wp:effectExtent l="19050" t="0" r="9525" b="0"/>
                  <wp:docPr id="7" name="Imagem 1" descr="\\SERVIDORNOVA\Dados\FOTOS\2021\ELO\LANCHE\IMG_20210531_153455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IDORNOVA\Dados\FOTOS\2021\ELO\LANCHE\IMG_20210531_153455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430" cy="3834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B10EC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            </w:t>
            </w:r>
          </w:p>
          <w:p w:rsidR="00EB10EC" w:rsidRDefault="00EB10EC" w:rsidP="00D47AEA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47AEA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47AEA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47AEA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47AEA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47AEA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47AEA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47AEA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47AEA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47AEA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47AEA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47AEA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47AEA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47AEA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47AEA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47AEA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608E1" w:rsidRDefault="0089460A" w:rsidP="00EB10EC">
            <w:pPr>
              <w:suppressAutoHyphens w:val="0"/>
              <w:spacing w:line="360" w:lineRule="auto"/>
              <w:jc w:val="right"/>
              <w:rPr>
                <w:rFonts w:ascii="Arial" w:hAnsi="Arial" w:cs="Arial"/>
                <w:noProof/>
                <w:color w:val="000000"/>
                <w:lang w:eastAsia="pt-BR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EB10EC">
              <w:rPr>
                <w:noProof/>
                <w:color w:val="000000"/>
                <w:w w:val="0"/>
                <w:sz w:val="0"/>
                <w:lang w:eastAsia="pt-BR"/>
              </w:rPr>
              <w:t xml:space="preserve">  </w:t>
            </w:r>
            <w:r w:rsidR="002249FD">
              <w:rPr>
                <w:noProof/>
                <w:color w:val="000000"/>
                <w:w w:val="0"/>
                <w:sz w:val="0"/>
                <w:lang w:eastAsia="pt-BR"/>
              </w:rPr>
              <w:drawing>
                <wp:inline distT="0" distB="0" distL="0" distR="0">
                  <wp:extent cx="4629150" cy="2852348"/>
                  <wp:effectExtent l="19050" t="0" r="0" b="0"/>
                  <wp:docPr id="12" name="Imagem 1" descr="\\servidornova\Dados\FOTOS\2021\ELO\LANCHE\IMG_20210908_084612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idornova\Dados\FOTOS\2021\ELO\LANCHE\IMG_20210908_084612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300" cy="2856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731" w:rsidRDefault="002249FD" w:rsidP="00D47AE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pt-BR"/>
              </w:rPr>
              <w:lastRenderedPageBreak/>
              <w:drawing>
                <wp:inline distT="0" distB="0" distL="0" distR="0">
                  <wp:extent cx="2305050" cy="2467395"/>
                  <wp:effectExtent l="19050" t="0" r="0" b="0"/>
                  <wp:docPr id="13" name="Imagem 2" descr="\\servidornova\Dados\FOTOS\2021\ELO\LANCHE\IMG-2021070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idornova\Dados\FOTOS\2021\ELO\LANCHE\IMG-20210708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02" cy="246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0EC" w:rsidRPr="00D47AEA" w:rsidRDefault="00EB10EC" w:rsidP="00D47AE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EB10EC" w:rsidRDefault="002249FD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Arial" w:hAnsi="Arial" w:cs="Arial"/>
                <w:noProof/>
                <w:color w:val="000000"/>
                <w:lang w:eastAsia="pt-BR"/>
              </w:rPr>
              <w:drawing>
                <wp:inline distT="0" distB="0" distL="0" distR="0">
                  <wp:extent cx="4604798" cy="2072965"/>
                  <wp:effectExtent l="19050" t="0" r="5302" b="0"/>
                  <wp:docPr id="21" name="Imagem 2" descr="\\SERVIDORNOVA\Dados\FOTOS\2021\ELO\LANCHE\IMG_20210908_094136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IDORNOVA\Dados\FOTOS\2021\ELO\LANCHE\IMG_20210908_094136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5565" cy="207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Default="00EB10EC" w:rsidP="00DA4EB4">
            <w:pPr>
              <w:suppressAutoHyphens w:val="0"/>
              <w:spacing w:line="360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B10EC" w:rsidRPr="00EB10EC" w:rsidRDefault="002249FD" w:rsidP="00EB10EC">
            <w:pPr>
              <w:suppressAutoHyphens w:val="0"/>
              <w:spacing w:line="360" w:lineRule="auto"/>
              <w:jc w:val="righ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Arial" w:hAnsi="Arial" w:cs="Arial"/>
                <w:noProof/>
                <w:color w:val="000000"/>
                <w:lang w:eastAsia="pt-BR"/>
              </w:rPr>
              <w:drawing>
                <wp:inline distT="0" distB="0" distL="0" distR="0">
                  <wp:extent cx="3048000" cy="2419870"/>
                  <wp:effectExtent l="19050" t="0" r="0" b="0"/>
                  <wp:docPr id="36" name="Imagem 3" descr="\\servidornova\Dados\FOTOS\2021\ELO\DIVERSAS\LAZER E LANCHE\IMG_20210908_094125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idornova\Dados\FOTOS\2021\ELO\DIVERSAS\LAZER E LANCHE\IMG_20210908_094125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402" cy="242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4BCA" w:rsidRDefault="00514BCA" w:rsidP="00F129AA">
      <w:pPr>
        <w:tabs>
          <w:tab w:val="left" w:pos="1114"/>
        </w:tabs>
        <w:spacing w:line="360" w:lineRule="auto"/>
        <w:jc w:val="both"/>
        <w:rPr>
          <w:rFonts w:ascii="Arial" w:hAnsi="Arial" w:cs="Arial"/>
          <w:color w:val="FF0000"/>
        </w:rPr>
      </w:pPr>
    </w:p>
    <w:p w:rsidR="00460748" w:rsidRDefault="00460748" w:rsidP="00F129AA">
      <w:pPr>
        <w:tabs>
          <w:tab w:val="left" w:pos="1114"/>
        </w:tabs>
        <w:spacing w:line="360" w:lineRule="auto"/>
        <w:jc w:val="both"/>
        <w:rPr>
          <w:rFonts w:ascii="Arial" w:hAnsi="Arial" w:cs="Arial"/>
          <w:color w:val="FF0000"/>
        </w:rPr>
      </w:pPr>
    </w:p>
    <w:p w:rsidR="00460748" w:rsidRDefault="00460748" w:rsidP="00F129AA">
      <w:pPr>
        <w:tabs>
          <w:tab w:val="left" w:pos="1114"/>
        </w:tabs>
        <w:spacing w:line="360" w:lineRule="auto"/>
        <w:jc w:val="both"/>
        <w:rPr>
          <w:rFonts w:ascii="Arial" w:hAnsi="Arial" w:cs="Arial"/>
          <w:color w:val="FF0000"/>
        </w:rPr>
      </w:pPr>
    </w:p>
    <w:p w:rsidR="00F73461" w:rsidRDefault="007F04A2" w:rsidP="00DE5BF7">
      <w:pPr>
        <w:spacing w:line="360" w:lineRule="auto"/>
        <w:jc w:val="both"/>
        <w:rPr>
          <w:rFonts w:ascii="Arial" w:hAnsi="Arial" w:cs="Arial"/>
          <w:b/>
          <w:color w:val="000000"/>
        </w:rPr>
      </w:pPr>
      <w:r w:rsidRPr="00AE6117">
        <w:rPr>
          <w:rFonts w:ascii="Arial" w:hAnsi="Arial" w:cs="Arial"/>
          <w:b/>
          <w:color w:val="000000"/>
        </w:rPr>
        <w:t>Palestras e ações</w:t>
      </w:r>
    </w:p>
    <w:p w:rsidR="00EB10EC" w:rsidRPr="00AE6117" w:rsidRDefault="00EB10EC" w:rsidP="00DE5BF7">
      <w:pPr>
        <w:spacing w:line="360" w:lineRule="auto"/>
        <w:jc w:val="both"/>
        <w:rPr>
          <w:rFonts w:ascii="Arial" w:hAnsi="Arial" w:cs="Arial"/>
          <w:b/>
          <w:color w:val="000000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95706A" w:rsidRPr="00AE6117" w:rsidTr="0095706A">
        <w:tc>
          <w:tcPr>
            <w:tcW w:w="9352" w:type="dxa"/>
            <w:shd w:val="clear" w:color="auto" w:fill="D9D9D9" w:themeFill="background1" w:themeFillShade="D9"/>
          </w:tcPr>
          <w:p w:rsidR="0095706A" w:rsidRPr="00751E6C" w:rsidRDefault="0095706A" w:rsidP="00751E6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51E6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Março</w:t>
            </w:r>
          </w:p>
        </w:tc>
      </w:tr>
      <w:tr w:rsidR="0095706A" w:rsidRPr="00AE6117" w:rsidTr="0095706A">
        <w:tc>
          <w:tcPr>
            <w:tcW w:w="9352" w:type="dxa"/>
          </w:tcPr>
          <w:p w:rsidR="00F73461" w:rsidRDefault="00F73461" w:rsidP="0095706A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5706A" w:rsidRDefault="008D05B0" w:rsidP="0095706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Foi realizada palestra</w:t>
            </w:r>
            <w:r w:rsidR="00550587">
              <w:rPr>
                <w:rFonts w:ascii="Arial" w:hAnsi="Arial" w:cs="Arial"/>
                <w:color w:val="000000"/>
                <w:sz w:val="24"/>
                <w:szCs w:val="24"/>
              </w:rPr>
              <w:t xml:space="preserve"> online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com o tema</w:t>
            </w:r>
            <w:r w:rsidR="0095706A" w:rsidRPr="00AE6117">
              <w:rPr>
                <w:rFonts w:ascii="Arial" w:hAnsi="Arial" w:cs="Arial"/>
                <w:color w:val="000000"/>
                <w:sz w:val="24"/>
                <w:szCs w:val="24"/>
              </w:rPr>
              <w:t xml:space="preserve"> “</w:t>
            </w:r>
            <w:r w:rsidR="0095706A" w:rsidRPr="00AE6117">
              <w:rPr>
                <w:rFonts w:ascii="Arial" w:hAnsi="Arial" w:cs="Arial"/>
                <w:sz w:val="24"/>
                <w:szCs w:val="24"/>
              </w:rPr>
              <w:t>Abuso de poder no ambiente de trabalho (ética e moral</w:t>
            </w:r>
            <w:r w:rsidR="0095706A" w:rsidRPr="00AE6117">
              <w:rPr>
                <w:rFonts w:ascii="Arial" w:hAnsi="Arial" w:cs="Arial"/>
                <w:color w:val="000000"/>
                <w:sz w:val="24"/>
                <w:szCs w:val="24"/>
              </w:rPr>
              <w:t>)”, com o objetivo</w:t>
            </w:r>
            <w:r w:rsidR="00E2403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de </w:t>
            </w:r>
            <w:r w:rsidR="0095706A" w:rsidRPr="00AE6117">
              <w:rPr>
                <w:rFonts w:ascii="Arial" w:hAnsi="Arial" w:cs="Arial"/>
                <w:color w:val="000000"/>
                <w:sz w:val="24"/>
                <w:szCs w:val="24"/>
              </w:rPr>
              <w:t xml:space="preserve">informar os direitos trabalhistas, debater e comunicar a </w:t>
            </w:r>
            <w:r w:rsidR="0095706A" w:rsidRPr="00AE6117">
              <w:rPr>
                <w:rFonts w:ascii="Arial" w:hAnsi="Arial" w:cs="Arial"/>
                <w:sz w:val="24"/>
                <w:szCs w:val="24"/>
              </w:rPr>
              <w:t>respeito e atitudes de reprovação diante de qualquer abuso cometido contra o outro.</w:t>
            </w:r>
          </w:p>
          <w:p w:rsidR="000C32C4" w:rsidRPr="00AE6117" w:rsidRDefault="000C32C4" w:rsidP="0095706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02653" w:rsidRDefault="00E02653" w:rsidP="008D05B0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E6117">
              <w:rPr>
                <w:rFonts w:ascii="Arial" w:hAnsi="Arial" w:cs="Arial"/>
                <w:b/>
                <w:noProof/>
                <w:color w:val="000000"/>
                <w:lang w:eastAsia="pt-BR"/>
              </w:rPr>
              <w:drawing>
                <wp:inline distT="0" distB="0" distL="0" distR="0">
                  <wp:extent cx="4048295" cy="3267075"/>
                  <wp:effectExtent l="19050" t="0" r="9355" b="0"/>
                  <wp:docPr id="5" name="Imagem 43" descr="\\servidornova\Dados\ELO\2022\2022 POSTAGENS PARA REDES SOCIAIS\FOTOS RECORDAÇÕES 2021\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servidornova\Dados\ELO\2022\2022 POSTAGENS PARA REDES SOCIAIS\FOTOS RECORDAÇÕES 2021\2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577" cy="3271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D59" w:rsidRDefault="008D05B0" w:rsidP="0080293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Palestra online - </w:t>
            </w:r>
            <w:r w:rsidR="00A66D59" w:rsidRPr="00A66D59">
              <w:rPr>
                <w:rFonts w:ascii="Arial" w:hAnsi="Arial" w:cs="Arial"/>
                <w:color w:val="000000"/>
                <w:sz w:val="20"/>
                <w:szCs w:val="20"/>
              </w:rPr>
              <w:t>“</w:t>
            </w:r>
            <w:r w:rsidR="00A66D59" w:rsidRPr="00A66D59">
              <w:rPr>
                <w:rFonts w:ascii="Arial" w:hAnsi="Arial" w:cs="Arial"/>
                <w:sz w:val="20"/>
                <w:szCs w:val="20"/>
              </w:rPr>
              <w:t>Abuso de poder no ambiente de trabalho (ética e moral</w:t>
            </w:r>
            <w:r w:rsidR="00A66D59" w:rsidRPr="00A66D59">
              <w:rPr>
                <w:rFonts w:ascii="Arial" w:hAnsi="Arial" w:cs="Arial"/>
                <w:color w:val="000000"/>
                <w:sz w:val="20"/>
                <w:szCs w:val="20"/>
              </w:rPr>
              <w:t>)”</w:t>
            </w:r>
            <w:r w:rsidR="00A66D59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F73461" w:rsidRDefault="00F73461" w:rsidP="0080293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51E6C" w:rsidRDefault="00751E6C" w:rsidP="008D05B0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EB10EC" w:rsidRDefault="00EB10EC" w:rsidP="008D05B0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EB10EC" w:rsidRDefault="00EB10EC" w:rsidP="008D05B0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EB10EC" w:rsidRDefault="00EB10EC" w:rsidP="008D05B0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EB10EC" w:rsidRDefault="00EB10EC" w:rsidP="008D05B0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EB10EC" w:rsidRDefault="00EB10EC" w:rsidP="008D05B0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EB10EC" w:rsidRDefault="00EB10EC" w:rsidP="008D05B0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EB10EC" w:rsidRDefault="00EB10EC" w:rsidP="008D05B0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EB10EC" w:rsidRDefault="00EB10EC" w:rsidP="008D05B0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EB10EC" w:rsidRDefault="00EB10EC" w:rsidP="008D05B0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EB10EC" w:rsidRDefault="00EB10EC" w:rsidP="008D05B0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751E6C" w:rsidRPr="00802936" w:rsidRDefault="00751E6C" w:rsidP="00802936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95706A" w:rsidRPr="00AE6117" w:rsidTr="0095706A">
        <w:tc>
          <w:tcPr>
            <w:tcW w:w="9352" w:type="dxa"/>
            <w:shd w:val="clear" w:color="auto" w:fill="D9D9D9" w:themeFill="background1" w:themeFillShade="D9"/>
          </w:tcPr>
          <w:p w:rsidR="0095706A" w:rsidRPr="00751E6C" w:rsidRDefault="0095706A" w:rsidP="00751E6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51E6C">
              <w:rPr>
                <w:rFonts w:ascii="Arial" w:hAnsi="Arial" w:cs="Arial"/>
                <w:b/>
                <w:sz w:val="24"/>
                <w:szCs w:val="24"/>
              </w:rPr>
              <w:lastRenderedPageBreak/>
              <w:t>Maio</w:t>
            </w:r>
          </w:p>
        </w:tc>
      </w:tr>
      <w:tr w:rsidR="0095706A" w:rsidRPr="00AE6117" w:rsidTr="0095706A">
        <w:tc>
          <w:tcPr>
            <w:tcW w:w="9352" w:type="dxa"/>
          </w:tcPr>
          <w:p w:rsidR="00B67F9B" w:rsidRDefault="00B67F9B" w:rsidP="0095706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5706A" w:rsidRDefault="00A10D5D" w:rsidP="0095706A">
            <w:pPr>
              <w:spacing w:line="360" w:lineRule="auto"/>
              <w:jc w:val="both"/>
              <w:rPr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Pr="00AE6117">
              <w:rPr>
                <w:rFonts w:ascii="Arial" w:hAnsi="Arial" w:cs="Arial"/>
                <w:sz w:val="24"/>
                <w:szCs w:val="24"/>
              </w:rPr>
              <w:t xml:space="preserve">oda de conversa </w:t>
            </w:r>
            <w:r>
              <w:rPr>
                <w:rFonts w:ascii="Arial" w:hAnsi="Arial" w:cs="Arial"/>
                <w:sz w:val="24"/>
                <w:szCs w:val="24"/>
              </w:rPr>
              <w:t xml:space="preserve">sobre </w:t>
            </w:r>
            <w:r w:rsidR="0095706A" w:rsidRPr="00AE6117">
              <w:rPr>
                <w:rFonts w:ascii="Arial" w:hAnsi="Arial" w:cs="Arial"/>
                <w:bCs/>
                <w:sz w:val="24"/>
                <w:szCs w:val="24"/>
              </w:rPr>
              <w:t>o tema Identidade Profissional - Quem Me Inspira</w:t>
            </w:r>
            <w:r w:rsidR="00356381" w:rsidRPr="00AE6117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 w:rsidR="0095706A" w:rsidRPr="00AE6117">
              <w:rPr>
                <w:rFonts w:ascii="Arial" w:hAnsi="Arial" w:cs="Arial"/>
                <w:bCs/>
                <w:sz w:val="24"/>
                <w:szCs w:val="24"/>
              </w:rPr>
              <w:t xml:space="preserve">sugerida pelos grupos, cujo objetivo foi </w:t>
            </w:r>
            <w:r w:rsidR="0095706A" w:rsidRPr="00AE6117">
              <w:rPr>
                <w:rFonts w:ascii="Arial" w:hAnsi="Arial" w:cs="Arial"/>
                <w:sz w:val="24"/>
                <w:szCs w:val="24"/>
              </w:rPr>
              <w:t>ampliar a visão do adolescente sobre a diversidade de possibilidades e realidades do mercado de trabalho, para escolhas assertivas relacionadas à vida profissional.</w:t>
            </w:r>
            <w:r w:rsidR="00356381" w:rsidRPr="00AE611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95706A" w:rsidRPr="00AE6117">
              <w:rPr>
                <w:rFonts w:ascii="Arial" w:hAnsi="Arial" w:cs="Arial"/>
                <w:sz w:val="24"/>
                <w:szCs w:val="24"/>
              </w:rPr>
              <w:t>O tema foi desenvolvi</w:t>
            </w:r>
            <w:r>
              <w:rPr>
                <w:rFonts w:ascii="Arial" w:hAnsi="Arial" w:cs="Arial"/>
                <w:sz w:val="24"/>
                <w:szCs w:val="24"/>
              </w:rPr>
              <w:t>do nos dias 04 e 05 de maio</w:t>
            </w:r>
            <w:r w:rsidR="0095706A" w:rsidRPr="00AE6117">
              <w:rPr>
                <w:rFonts w:ascii="Arial" w:hAnsi="Arial" w:cs="Arial"/>
                <w:sz w:val="24"/>
                <w:szCs w:val="24"/>
              </w:rPr>
              <w:t xml:space="preserve"> online com diversos profissionais com momento de reflexão e de corresponsabilização, em relação ao futuro profissional, entrada no mundo do trabalho e a importância das profissões para a sociedade”</w:t>
            </w:r>
            <w:proofErr w:type="gramEnd"/>
            <w:r w:rsidR="0095706A" w:rsidRPr="00AE6117">
              <w:rPr>
                <w:rFonts w:ascii="Arial" w:hAnsi="Arial" w:cs="Arial"/>
                <w:sz w:val="24"/>
                <w:szCs w:val="24"/>
              </w:rPr>
              <w:t xml:space="preserve">. A roda de conversa foi conduzida pela universitária do curso de Pedagogia da UFES, Beatriz </w:t>
            </w:r>
            <w:proofErr w:type="spellStart"/>
            <w:r w:rsidR="0095706A" w:rsidRPr="00AE6117">
              <w:rPr>
                <w:rFonts w:ascii="Arial" w:hAnsi="Arial" w:cs="Arial"/>
                <w:sz w:val="24"/>
                <w:szCs w:val="24"/>
              </w:rPr>
              <w:t>Filipini</w:t>
            </w:r>
            <w:proofErr w:type="spellEnd"/>
            <w:r w:rsidR="00356381" w:rsidRPr="00AE611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5706A" w:rsidRPr="00AE6117">
              <w:rPr>
                <w:rFonts w:ascii="Arial" w:hAnsi="Arial" w:cs="Arial"/>
                <w:sz w:val="24"/>
                <w:szCs w:val="24"/>
              </w:rPr>
              <w:t>Bastianello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95706A" w:rsidRPr="00AE6117">
              <w:rPr>
                <w:rFonts w:ascii="Arial" w:hAnsi="Arial" w:cs="Arial"/>
                <w:sz w:val="24"/>
                <w:szCs w:val="24"/>
              </w:rPr>
              <w:t xml:space="preserve"> que realizou o estágio de observação supervisionado de Contextos não-escolares em Nova Esperança. O encontr</w:t>
            </w:r>
            <w:r>
              <w:rPr>
                <w:rFonts w:ascii="Arial" w:hAnsi="Arial" w:cs="Arial"/>
                <w:sz w:val="24"/>
                <w:szCs w:val="24"/>
              </w:rPr>
              <w:t>o online contou com a presença de</w:t>
            </w:r>
            <w:r w:rsidR="0095706A" w:rsidRPr="00AE6117">
              <w:rPr>
                <w:rFonts w:ascii="Arial" w:hAnsi="Arial" w:cs="Arial"/>
                <w:sz w:val="24"/>
                <w:szCs w:val="24"/>
              </w:rPr>
              <w:t xml:space="preserve">  Eduardo Negro (Inspetor da Política Rodoviária Federal), Márcia Regina, (Professora Universitária de Física da UFES), Larissa Prado (Enfermeira), </w:t>
            </w:r>
            <w:proofErr w:type="spellStart"/>
            <w:r w:rsidR="0095706A" w:rsidRPr="00AE6117">
              <w:rPr>
                <w:rFonts w:ascii="Arial" w:hAnsi="Arial" w:cs="Arial"/>
                <w:sz w:val="24"/>
                <w:szCs w:val="24"/>
              </w:rPr>
              <w:t>Daniely</w:t>
            </w:r>
            <w:proofErr w:type="spellEnd"/>
            <w:r w:rsidR="0095706A" w:rsidRPr="00AE6117">
              <w:rPr>
                <w:rFonts w:ascii="Arial" w:hAnsi="Arial" w:cs="Arial"/>
                <w:sz w:val="24"/>
                <w:szCs w:val="24"/>
              </w:rPr>
              <w:t xml:space="preserve"> Oliveira (Advogada), João Vitor (Biólogo), Thiago Monteiro (Publicitário), Luana Reis (Nutricionista), e </w:t>
            </w:r>
            <w:proofErr w:type="spellStart"/>
            <w:r w:rsidR="0095706A" w:rsidRPr="00AE6117">
              <w:rPr>
                <w:rFonts w:ascii="Arial" w:hAnsi="Arial" w:cs="Arial"/>
                <w:sz w:val="24"/>
                <w:szCs w:val="24"/>
              </w:rPr>
              <w:t>Kaio</w:t>
            </w:r>
            <w:proofErr w:type="spellEnd"/>
            <w:r w:rsidR="0095706A" w:rsidRPr="00AE6117">
              <w:rPr>
                <w:rFonts w:ascii="Arial" w:hAnsi="Arial" w:cs="Arial"/>
                <w:sz w:val="24"/>
                <w:szCs w:val="24"/>
              </w:rPr>
              <w:t xml:space="preserve"> Fabio (Engenheiro Mecânico</w:t>
            </w:r>
            <w:r w:rsidR="0095706A" w:rsidRPr="00AE6117">
              <w:rPr>
                <w:sz w:val="24"/>
                <w:szCs w:val="24"/>
                <w:lang w:eastAsia="pt-BR"/>
              </w:rPr>
              <w:t>).</w:t>
            </w:r>
          </w:p>
          <w:p w:rsidR="00EB10EC" w:rsidRPr="00AE6117" w:rsidRDefault="00EB10EC" w:rsidP="0095706A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E02653" w:rsidRDefault="00460748" w:rsidP="0046074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2028825" cy="2900466"/>
                  <wp:effectExtent l="19050" t="0" r="9525" b="0"/>
                  <wp:docPr id="9" name="Imagem 1" descr="\\servidornova\Dados\FOTOS\2021\ELO\SCVF- ENCONTROS\ENCONTROS ONLINES\7º E 8º ENCONTRO ONLINE - BEATRIZ\1620328887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idornova\Dados\FOTOS\2021\ELO\SCVF- ENCONTROS\ENCONTROS ONLINES\7º E 8º ENCONTRO ONLINE - BEATRIZ\1620328887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210" cy="2905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3438525" cy="2740544"/>
                  <wp:effectExtent l="19050" t="0" r="9525" b="0"/>
                  <wp:docPr id="20" name="Imagem 6" descr="\\servidornova\Dados\FOTOS\2021\ELO\SCVF- ENCONTROS\ENCONTROS ONLINES\7º E 8º ENCONTRO ONLINE - BEATRIZ\IMG-2021050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idornova\Dados\FOTOS\2021\ELO\SCVF- ENCONTROS\ENCONTROS ONLINES\7º E 8º ENCONTRO ONLINE - BEATRIZ\IMG-2021050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315" cy="274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5B0" w:rsidRDefault="00A52220" w:rsidP="008D05B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Roda de conversa (</w:t>
            </w:r>
            <w:r w:rsidR="008D05B0">
              <w:rPr>
                <w:rFonts w:ascii="Arial" w:hAnsi="Arial" w:cs="Arial"/>
                <w:color w:val="000000"/>
                <w:sz w:val="20"/>
                <w:szCs w:val="20"/>
              </w:rPr>
              <w:t>online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 w:rsidR="008D05B0" w:rsidRPr="00A66D59">
              <w:rPr>
                <w:rFonts w:ascii="Arial" w:hAnsi="Arial" w:cs="Arial"/>
                <w:color w:val="000000"/>
                <w:sz w:val="20"/>
                <w:szCs w:val="20"/>
              </w:rPr>
              <w:t>- “Perfil profissional</w:t>
            </w:r>
            <w:r w:rsidR="008D05B0">
              <w:rPr>
                <w:rFonts w:ascii="Arial" w:hAnsi="Arial" w:cs="Arial"/>
                <w:color w:val="000000"/>
                <w:sz w:val="20"/>
                <w:szCs w:val="20"/>
              </w:rPr>
              <w:t>”</w:t>
            </w:r>
          </w:p>
          <w:p w:rsidR="008D05B0" w:rsidRDefault="008D05B0" w:rsidP="0046074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66D59" w:rsidRPr="00AE6117" w:rsidRDefault="00A66D59" w:rsidP="00A10D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706A" w:rsidRPr="00AE6117" w:rsidTr="002B3C9D">
        <w:tc>
          <w:tcPr>
            <w:tcW w:w="9352" w:type="dxa"/>
            <w:shd w:val="clear" w:color="auto" w:fill="D9D9D9" w:themeFill="background1" w:themeFillShade="D9"/>
          </w:tcPr>
          <w:p w:rsidR="0095706A" w:rsidRPr="00751E6C" w:rsidRDefault="00E02653" w:rsidP="00751E6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51E6C">
              <w:rPr>
                <w:rFonts w:ascii="Arial" w:hAnsi="Arial" w:cs="Arial"/>
                <w:b/>
                <w:sz w:val="24"/>
                <w:szCs w:val="24"/>
              </w:rPr>
              <w:lastRenderedPageBreak/>
              <w:t>A</w:t>
            </w:r>
            <w:r w:rsidR="002B3C9D" w:rsidRPr="00751E6C">
              <w:rPr>
                <w:rFonts w:ascii="Arial" w:hAnsi="Arial" w:cs="Arial"/>
                <w:b/>
                <w:sz w:val="24"/>
                <w:szCs w:val="24"/>
              </w:rPr>
              <w:t>gosto</w:t>
            </w:r>
          </w:p>
        </w:tc>
      </w:tr>
      <w:tr w:rsidR="0095706A" w:rsidRPr="00AE6117" w:rsidTr="0095706A">
        <w:tc>
          <w:tcPr>
            <w:tcW w:w="9352" w:type="dxa"/>
          </w:tcPr>
          <w:p w:rsidR="0015225D" w:rsidRDefault="0015225D" w:rsidP="0071325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5706A" w:rsidRPr="00A41D0A" w:rsidRDefault="002B3C9D" w:rsidP="0071325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6117">
              <w:rPr>
                <w:rFonts w:ascii="Arial" w:hAnsi="Arial" w:cs="Arial"/>
                <w:sz w:val="24"/>
                <w:szCs w:val="24"/>
              </w:rPr>
              <w:t>Em agosto promovemos a</w:t>
            </w:r>
            <w:r w:rsidR="00E02653" w:rsidRPr="00AE61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E6117">
              <w:rPr>
                <w:rFonts w:ascii="Arial" w:hAnsi="Arial" w:cs="Arial"/>
                <w:sz w:val="24"/>
                <w:szCs w:val="24"/>
              </w:rPr>
              <w:t>palestra como tema “Empreendedorismo”, com o objetivo de levar o adolescente a refletir sobre o seu papel enquanto cidadão e</w:t>
            </w:r>
            <w:r w:rsidR="00F73461">
              <w:rPr>
                <w:rFonts w:ascii="Arial" w:hAnsi="Arial" w:cs="Arial"/>
                <w:sz w:val="24"/>
                <w:szCs w:val="24"/>
              </w:rPr>
              <w:t xml:space="preserve"> sobre o significado de</w:t>
            </w:r>
            <w:r w:rsidRPr="00AE6117">
              <w:rPr>
                <w:rFonts w:ascii="Arial" w:hAnsi="Arial" w:cs="Arial"/>
                <w:sz w:val="24"/>
                <w:szCs w:val="24"/>
              </w:rPr>
              <w:t xml:space="preserve"> ser um </w:t>
            </w:r>
            <w:r w:rsidR="00E02653" w:rsidRPr="00AE6117">
              <w:rPr>
                <w:rFonts w:ascii="Arial" w:hAnsi="Arial" w:cs="Arial"/>
                <w:sz w:val="24"/>
                <w:szCs w:val="24"/>
              </w:rPr>
              <w:t xml:space="preserve">empreendedor. </w:t>
            </w:r>
          </w:p>
          <w:p w:rsidR="00F73461" w:rsidRDefault="00713253" w:rsidP="00713253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E6117"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>
                  <wp:extent cx="4202855" cy="2381250"/>
                  <wp:effectExtent l="19050" t="0" r="7195" b="0"/>
                  <wp:docPr id="14" name="Imagem 1" descr="\\servidornova\Dados\FOTOS\2021\ELO\SCVF- ENCONTROS\6 AGO\PALESTRA - EMPREENDEDORISMO\IMG_20210809_161933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idornova\Dados\FOTOS\2021\ELO\SCVF- ENCONTROS\6 AGO\PALESTRA - EMPREENDEDORISMO\IMG_20210809_161933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928" cy="2390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461" w:rsidRDefault="00F73461" w:rsidP="00713253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3C9D" w:rsidRPr="00AE6117" w:rsidRDefault="00713253" w:rsidP="00F73461">
            <w:pPr>
              <w:spacing w:line="36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AE6117"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>
                  <wp:extent cx="4210050" cy="2532631"/>
                  <wp:effectExtent l="19050" t="0" r="0" b="0"/>
                  <wp:docPr id="16" name="Imagem 2" descr="\\servidornova\Dados\FOTOS\2021\ELO\SCVF- ENCONTROS\6 AGO\PALESTRA - EMPREENDEDORISMO\IMG_20210809_155556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idornova\Dados\FOTOS\2021\ELO\SCVF- ENCONTROS\6 AGO\PALESTRA - EMPREENDEDORISMO\IMG_20210809_155556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302" cy="2543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461" w:rsidRDefault="00F73461" w:rsidP="00E53D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054DF" w:rsidRDefault="001054DF" w:rsidP="00E53D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D82">
              <w:rPr>
                <w:rFonts w:ascii="Arial" w:hAnsi="Arial" w:cs="Arial"/>
                <w:sz w:val="20"/>
                <w:szCs w:val="20"/>
              </w:rPr>
              <w:t>Palestra: “Empreendedorismo”</w:t>
            </w:r>
            <w:r w:rsidR="00E53D82">
              <w:rPr>
                <w:rFonts w:ascii="Arial" w:hAnsi="Arial" w:cs="Arial"/>
                <w:sz w:val="20"/>
                <w:szCs w:val="20"/>
              </w:rPr>
              <w:t xml:space="preserve"> com</w:t>
            </w:r>
            <w:r w:rsidR="00AE6117" w:rsidRPr="00E53D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3D82" w:rsidRPr="00E53D82">
              <w:rPr>
                <w:rFonts w:ascii="Arial" w:hAnsi="Arial" w:cs="Arial"/>
                <w:sz w:val="20"/>
                <w:szCs w:val="20"/>
              </w:rPr>
              <w:t xml:space="preserve">Gilson Porto (Psicólogo </w:t>
            </w:r>
            <w:proofErr w:type="spellStart"/>
            <w:r w:rsidR="00E53D82" w:rsidRPr="00E53D82">
              <w:rPr>
                <w:rFonts w:ascii="Arial" w:hAnsi="Arial" w:cs="Arial"/>
                <w:sz w:val="20"/>
                <w:szCs w:val="20"/>
              </w:rPr>
              <w:t>Trainer</w:t>
            </w:r>
            <w:proofErr w:type="spellEnd"/>
            <w:r w:rsidR="00E53D82" w:rsidRPr="00E53D82">
              <w:rPr>
                <w:rFonts w:ascii="Arial" w:hAnsi="Arial" w:cs="Arial"/>
                <w:sz w:val="20"/>
                <w:szCs w:val="20"/>
              </w:rPr>
              <w:t xml:space="preserve"> em PNL, </w:t>
            </w:r>
            <w:proofErr w:type="spellStart"/>
            <w:r w:rsidR="00E53D82" w:rsidRPr="00E53D82">
              <w:rPr>
                <w:rFonts w:ascii="Arial" w:hAnsi="Arial" w:cs="Arial"/>
                <w:sz w:val="20"/>
                <w:szCs w:val="20"/>
              </w:rPr>
              <w:t>Coach</w:t>
            </w:r>
            <w:proofErr w:type="spellEnd"/>
            <w:r w:rsidR="00E53D82" w:rsidRPr="00E53D82">
              <w:rPr>
                <w:rFonts w:ascii="Arial" w:hAnsi="Arial" w:cs="Arial"/>
                <w:sz w:val="20"/>
                <w:szCs w:val="20"/>
              </w:rPr>
              <w:t xml:space="preserve"> Pessoal, Executivo e Empresário da </w:t>
            </w:r>
            <w:proofErr w:type="spellStart"/>
            <w:r w:rsidR="00E53D82" w:rsidRPr="00E53D82">
              <w:rPr>
                <w:rFonts w:ascii="Arial" w:hAnsi="Arial" w:cs="Arial"/>
                <w:sz w:val="20"/>
                <w:szCs w:val="20"/>
              </w:rPr>
              <w:t>Hollos</w:t>
            </w:r>
            <w:proofErr w:type="spellEnd"/>
            <w:r w:rsidR="00E53D82" w:rsidRPr="00E53D82">
              <w:rPr>
                <w:rFonts w:ascii="Arial" w:hAnsi="Arial" w:cs="Arial"/>
                <w:sz w:val="20"/>
                <w:szCs w:val="20"/>
              </w:rPr>
              <w:t>).</w:t>
            </w:r>
          </w:p>
          <w:p w:rsidR="00F73461" w:rsidRDefault="00F73461" w:rsidP="00E53D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B10EC" w:rsidRDefault="00EB10EC" w:rsidP="00E53D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B10EC" w:rsidRDefault="00EB10EC" w:rsidP="00E53D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B10EC" w:rsidRDefault="00EB10EC" w:rsidP="00E53D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B10EC" w:rsidRDefault="00EB10EC" w:rsidP="00E53D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73461" w:rsidRPr="00E53D82" w:rsidRDefault="00F73461" w:rsidP="00E53D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54DF" w:rsidRPr="00AE6117" w:rsidTr="001054DF">
        <w:tc>
          <w:tcPr>
            <w:tcW w:w="9352" w:type="dxa"/>
            <w:shd w:val="clear" w:color="auto" w:fill="D9D9D9" w:themeFill="background1" w:themeFillShade="D9"/>
          </w:tcPr>
          <w:p w:rsidR="001054DF" w:rsidRPr="00751E6C" w:rsidRDefault="00F73461" w:rsidP="0049027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51E6C">
              <w:rPr>
                <w:rFonts w:ascii="Arial" w:hAnsi="Arial" w:cs="Arial"/>
                <w:b/>
                <w:sz w:val="24"/>
                <w:szCs w:val="24"/>
              </w:rPr>
              <w:lastRenderedPageBreak/>
              <w:t>Outubro</w:t>
            </w:r>
            <w:r w:rsidR="0049027A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49027A" w:rsidRPr="00F73461">
              <w:rPr>
                <w:rFonts w:ascii="Arial" w:hAnsi="Arial" w:cs="Arial"/>
                <w:b/>
                <w:sz w:val="26"/>
                <w:szCs w:val="26"/>
              </w:rPr>
              <w:t>Ati</w:t>
            </w:r>
            <w:r w:rsidR="0049027A">
              <w:rPr>
                <w:rFonts w:ascii="Arial" w:hAnsi="Arial" w:cs="Arial"/>
                <w:b/>
                <w:sz w:val="26"/>
                <w:szCs w:val="26"/>
              </w:rPr>
              <w:t>vidade interdisciplinar</w:t>
            </w:r>
            <w:r w:rsidR="00A41D0A">
              <w:rPr>
                <w:rFonts w:ascii="Arial" w:hAnsi="Arial" w:cs="Arial"/>
                <w:b/>
                <w:sz w:val="26"/>
                <w:szCs w:val="26"/>
              </w:rPr>
              <w:t xml:space="preserve"> c</w:t>
            </w:r>
            <w:r w:rsidR="0049027A">
              <w:rPr>
                <w:rFonts w:ascii="Arial" w:hAnsi="Arial" w:cs="Arial"/>
                <w:b/>
                <w:sz w:val="26"/>
                <w:szCs w:val="26"/>
              </w:rPr>
              <w:t>om o</w:t>
            </w:r>
            <w:r w:rsidR="0049027A" w:rsidRPr="00F73461">
              <w:rPr>
                <w:rFonts w:ascii="Arial" w:hAnsi="Arial" w:cs="Arial"/>
                <w:b/>
                <w:sz w:val="26"/>
                <w:szCs w:val="26"/>
              </w:rPr>
              <w:t xml:space="preserve"> SCFV </w:t>
            </w:r>
            <w:r w:rsidR="0049027A">
              <w:rPr>
                <w:rFonts w:ascii="Arial" w:hAnsi="Arial" w:cs="Arial"/>
                <w:b/>
                <w:sz w:val="26"/>
                <w:szCs w:val="26"/>
              </w:rPr>
              <w:t>e</w:t>
            </w:r>
            <w:r w:rsidR="0049027A" w:rsidRPr="00F73461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49027A">
              <w:rPr>
                <w:rFonts w:ascii="Arial" w:hAnsi="Arial" w:cs="Arial"/>
                <w:b/>
                <w:sz w:val="26"/>
                <w:szCs w:val="26"/>
              </w:rPr>
              <w:t>o</w:t>
            </w:r>
            <w:r w:rsidR="0049027A" w:rsidRPr="00F73461">
              <w:rPr>
                <w:rFonts w:ascii="Arial" w:hAnsi="Arial" w:cs="Arial"/>
                <w:b/>
                <w:sz w:val="26"/>
                <w:szCs w:val="26"/>
              </w:rPr>
              <w:t xml:space="preserve"> Projeto Elo</w:t>
            </w:r>
          </w:p>
        </w:tc>
      </w:tr>
      <w:tr w:rsidR="001054DF" w:rsidRPr="00AE6117" w:rsidTr="00F73461">
        <w:tc>
          <w:tcPr>
            <w:tcW w:w="9352" w:type="dxa"/>
            <w:shd w:val="clear" w:color="auto" w:fill="FFFFFF" w:themeFill="background1"/>
          </w:tcPr>
          <w:p w:rsidR="0015225D" w:rsidRDefault="0015225D" w:rsidP="001054DF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:rsidR="00F73461" w:rsidRDefault="001054DF" w:rsidP="001054DF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AE6117">
              <w:rPr>
                <w:rFonts w:ascii="Arial" w:hAnsi="Arial" w:cs="Arial"/>
                <w:sz w:val="24"/>
                <w:szCs w:val="24"/>
              </w:rPr>
              <w:t xml:space="preserve">As campanhas “Outubro </w:t>
            </w:r>
            <w:r w:rsidR="00F73461">
              <w:rPr>
                <w:rFonts w:ascii="Arial" w:hAnsi="Arial" w:cs="Arial"/>
                <w:sz w:val="24"/>
                <w:szCs w:val="24"/>
              </w:rPr>
              <w:t>Rosa e Novembro A</w:t>
            </w:r>
            <w:r w:rsidRPr="00AE6117">
              <w:rPr>
                <w:rFonts w:ascii="Arial" w:hAnsi="Arial" w:cs="Arial"/>
                <w:sz w:val="24"/>
                <w:szCs w:val="24"/>
              </w:rPr>
              <w:t>zul”, foram desenvolvidas com roda de conversa, pesquisa sobre o surgimento e objetivo das campanhas, confecção</w:t>
            </w:r>
            <w:r w:rsidR="00F73461">
              <w:rPr>
                <w:rFonts w:ascii="Arial" w:hAnsi="Arial" w:cs="Arial"/>
                <w:sz w:val="24"/>
                <w:szCs w:val="24"/>
              </w:rPr>
              <w:t xml:space="preserve"> e entrega</w:t>
            </w:r>
            <w:r w:rsidRPr="00AE6117">
              <w:rPr>
                <w:rFonts w:ascii="Arial" w:hAnsi="Arial" w:cs="Arial"/>
                <w:sz w:val="24"/>
                <w:szCs w:val="24"/>
              </w:rPr>
              <w:t xml:space="preserve"> de marca texto </w:t>
            </w:r>
            <w:r w:rsidR="00BD27AB">
              <w:rPr>
                <w:rFonts w:ascii="Arial" w:hAnsi="Arial" w:cs="Arial"/>
                <w:sz w:val="24"/>
                <w:szCs w:val="24"/>
              </w:rPr>
              <w:t xml:space="preserve">com mensagem da </w:t>
            </w:r>
            <w:r w:rsidR="00806D4A">
              <w:rPr>
                <w:rFonts w:ascii="Arial" w:hAnsi="Arial" w:cs="Arial"/>
                <w:sz w:val="24"/>
                <w:szCs w:val="24"/>
              </w:rPr>
              <w:t xml:space="preserve">importância </w:t>
            </w:r>
            <w:r w:rsidR="00BD27AB">
              <w:rPr>
                <w:rFonts w:ascii="Arial" w:hAnsi="Arial" w:cs="Arial"/>
                <w:sz w:val="24"/>
                <w:szCs w:val="24"/>
              </w:rPr>
              <w:t>de se amar e cuidar</w:t>
            </w:r>
            <w:r w:rsidR="00806D4A">
              <w:rPr>
                <w:rFonts w:ascii="Arial" w:hAnsi="Arial" w:cs="Arial"/>
                <w:sz w:val="24"/>
                <w:szCs w:val="24"/>
              </w:rPr>
              <w:t xml:space="preserve"> constantemente.</w:t>
            </w:r>
          </w:p>
          <w:p w:rsidR="00F73461" w:rsidRDefault="00F73461" w:rsidP="001054DF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:rsidR="001054DF" w:rsidRDefault="001054DF" w:rsidP="001054DF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AE6117">
              <w:rPr>
                <w:rFonts w:ascii="Arial" w:hAnsi="Arial" w:cs="Arial"/>
                <w:sz w:val="24"/>
                <w:szCs w:val="24"/>
              </w:rPr>
              <w:t>No dia 26 de outubro aconteceu a palestra com a Enfermeira e Professora da UFES - Marta Coelho com o dialogo sobre a importância do autocuidado, fases da adolescência, saúde física, mental e social, higiene social e ambiental.</w:t>
            </w:r>
          </w:p>
          <w:p w:rsidR="00C00F64" w:rsidRDefault="00C00F64" w:rsidP="0086119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119C" w:rsidRDefault="00D7515D" w:rsidP="00806D4A">
            <w:pPr>
              <w:spacing w:line="360" w:lineRule="auto"/>
              <w:jc w:val="both"/>
              <w:rPr>
                <w:rFonts w:ascii="Arial" w:hAnsi="Arial" w:cs="Arial"/>
                <w:i/>
              </w:rPr>
            </w:pPr>
            <w:r w:rsidRPr="006C4304">
              <w:rPr>
                <w:rFonts w:ascii="Arial" w:hAnsi="Arial" w:cs="Arial"/>
                <w:i/>
              </w:rPr>
              <w:t>Nas oficinas de informática o</w:t>
            </w:r>
            <w:r w:rsidR="0086119C" w:rsidRPr="006C4304">
              <w:rPr>
                <w:rFonts w:ascii="Arial" w:hAnsi="Arial" w:cs="Arial"/>
                <w:i/>
              </w:rPr>
              <w:t xml:space="preserve">s adolescentes </w:t>
            </w:r>
            <w:r w:rsidR="00C96234" w:rsidRPr="006C4304">
              <w:rPr>
                <w:rFonts w:ascii="Arial" w:hAnsi="Arial" w:cs="Arial"/>
                <w:i/>
              </w:rPr>
              <w:t>realizaram atividade de pesquisa</w:t>
            </w:r>
            <w:r w:rsidR="0086119C" w:rsidRPr="006C4304">
              <w:rPr>
                <w:rFonts w:ascii="Arial" w:hAnsi="Arial" w:cs="Arial"/>
                <w:i/>
              </w:rPr>
              <w:t xml:space="preserve"> na internet e confeccionaram o marca texto </w:t>
            </w:r>
            <w:r w:rsidR="00C00F64" w:rsidRPr="006C4304">
              <w:rPr>
                <w:rFonts w:ascii="Arial" w:hAnsi="Arial" w:cs="Arial"/>
                <w:i/>
              </w:rPr>
              <w:t xml:space="preserve">utilizando </w:t>
            </w:r>
            <w:r w:rsidR="0086119C" w:rsidRPr="006C4304">
              <w:rPr>
                <w:rFonts w:ascii="Arial" w:hAnsi="Arial" w:cs="Arial"/>
                <w:i/>
              </w:rPr>
              <w:t>os programas W</w:t>
            </w:r>
            <w:r w:rsidR="00C00F64" w:rsidRPr="006C4304">
              <w:rPr>
                <w:rFonts w:ascii="Arial" w:hAnsi="Arial" w:cs="Arial"/>
                <w:i/>
              </w:rPr>
              <w:t xml:space="preserve">ord </w:t>
            </w:r>
            <w:r w:rsidR="0086119C" w:rsidRPr="006C4304">
              <w:rPr>
                <w:rFonts w:ascii="Arial" w:hAnsi="Arial" w:cs="Arial"/>
                <w:i/>
              </w:rPr>
              <w:t xml:space="preserve">e </w:t>
            </w:r>
            <w:proofErr w:type="spellStart"/>
            <w:r w:rsidR="0086119C" w:rsidRPr="006C4304">
              <w:rPr>
                <w:rFonts w:ascii="Arial" w:hAnsi="Arial" w:cs="Arial"/>
                <w:i/>
              </w:rPr>
              <w:t>paint</w:t>
            </w:r>
            <w:proofErr w:type="spellEnd"/>
            <w:r w:rsidR="0086119C" w:rsidRPr="006C4304">
              <w:rPr>
                <w:rFonts w:ascii="Arial" w:hAnsi="Arial" w:cs="Arial"/>
                <w:i/>
              </w:rPr>
              <w:t>.</w:t>
            </w:r>
          </w:p>
          <w:p w:rsidR="00BA3429" w:rsidRPr="006C4304" w:rsidRDefault="00BA3429" w:rsidP="00806D4A">
            <w:pPr>
              <w:spacing w:line="360" w:lineRule="auto"/>
              <w:jc w:val="both"/>
              <w:rPr>
                <w:rFonts w:ascii="Arial" w:hAnsi="Arial" w:cs="Arial"/>
                <w:i/>
                <w:shd w:val="clear" w:color="auto" w:fill="FFFFFF"/>
              </w:rPr>
            </w:pPr>
          </w:p>
          <w:p w:rsidR="00F73461" w:rsidRDefault="001054DF" w:rsidP="002B3C9D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AE6117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3543300" cy="1885950"/>
                  <wp:effectExtent l="19050" t="0" r="0" b="0"/>
                  <wp:docPr id="23" name="Imagem 2" descr="\\servidornova\Dados\FOTOS\2021\ELO\SCVF- ENCONTROS\8 OUT\OUTUBRO ROSA\IMG_20211020_155801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idornova\Dados\FOTOS\2021\ELO\SCVF- ENCONTROS\8 OUT\OUTUBRO ROSA\IMG_20211020_155801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266" cy="188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4DF" w:rsidRDefault="00E0699F" w:rsidP="00F73461">
            <w:pPr>
              <w:spacing w:line="360" w:lineRule="auto"/>
              <w:jc w:val="right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3302120" cy="2023890"/>
                  <wp:effectExtent l="19050" t="0" r="0" b="0"/>
                  <wp:docPr id="22" name="Imagem 7" descr="\\servidornova\Dados\FOTOS\2021\ELO\SCVF- ENCONTROS\8 OUT\OUTUBRO ROSA\.trashed-1638806718-IMG_20211028_121652545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idornova\Dados\FOTOS\2021\ELO\SCVF- ENCONTROS\8 OUT\OUTUBRO ROSA\.trashed-1638806718-IMG_20211028_121652545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041" cy="2030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54DF" w:rsidRPr="00AE611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</w:t>
            </w:r>
            <w:r w:rsidR="001054DF" w:rsidRPr="00AE6117">
              <w:rPr>
                <w:rFonts w:ascii="Arial" w:hAnsi="Arial" w:cs="Arial"/>
                <w:noProof/>
                <w:lang w:eastAsia="pt-BR"/>
              </w:rPr>
              <w:lastRenderedPageBreak/>
              <w:drawing>
                <wp:inline distT="0" distB="0" distL="0" distR="0">
                  <wp:extent cx="4413889" cy="2047875"/>
                  <wp:effectExtent l="19050" t="0" r="5711" b="0"/>
                  <wp:docPr id="24" name="Imagem 1" descr="\\servidornova\Dados\FOTOS\2021\ELO\SCVF- ENCONTROS\8 OUT\OUTUBRO ROSA\.trashed-1637959399-IMG_20211027_170533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idornova\Dados\FOTOS\2021\ELO\SCVF- ENCONTROS\8 OUT\OUTUBRO ROSA\.trashed-1637959399-IMG_20211027_170533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050" cy="2055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429" w:rsidRDefault="00BA3429" w:rsidP="00E0699F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E0699F" w:rsidRDefault="00E0699F" w:rsidP="00E0699F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3808517" cy="1714500"/>
                  <wp:effectExtent l="19050" t="0" r="1483" b="0"/>
                  <wp:docPr id="33" name="Imagem 8" descr="\\servidornova\Dados\FOTOS\2021\ELO\SCVF- ENCONTROS\8 OUT\OUTUBRO ROSA\.trashed-1638806989-IMG_20211027_153044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ervidornova\Dados\FOTOS\2021\ELO\SCVF- ENCONTROS\8 OUT\OUTUBRO ROSA\.trashed-1638806989-IMG_20211027_153044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039" cy="1716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429" w:rsidRDefault="00BA3429" w:rsidP="00E0699F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460748" w:rsidRPr="00AE6117" w:rsidRDefault="00E0699F" w:rsidP="00BA3429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3829676" cy="1724025"/>
                  <wp:effectExtent l="19050" t="0" r="0" b="0"/>
                  <wp:docPr id="34" name="Imagem 9" descr="\\servidornova\Dados\FOTOS\2021\ELO\SCVF- ENCONTROS\8 OUT\OUTUBRO ROSA\.trashed-1637959461-IMG_20211027_160240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idornova\Dados\FOTOS\2021\ELO\SCVF- ENCONTROS\8 OUT\OUTUBRO ROSA\.trashed-1637959461-IMG_20211027_160240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602" cy="173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4DF" w:rsidRDefault="001054DF" w:rsidP="00E53D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D82">
              <w:rPr>
                <w:rFonts w:ascii="Arial" w:hAnsi="Arial" w:cs="Arial"/>
                <w:sz w:val="20"/>
                <w:szCs w:val="20"/>
              </w:rPr>
              <w:t>Campanha: “Outubro rosa e Novembro azul</w:t>
            </w:r>
          </w:p>
          <w:p w:rsidR="00F73461" w:rsidRDefault="00F73461" w:rsidP="00E53D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73461" w:rsidRPr="00F73461" w:rsidRDefault="00F73461" w:rsidP="00E53D8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</w:tbl>
    <w:p w:rsidR="00AE6117" w:rsidRDefault="00AE6117" w:rsidP="0090267D">
      <w:pPr>
        <w:jc w:val="both"/>
        <w:rPr>
          <w:rFonts w:ascii="Arial" w:hAnsi="Arial" w:cs="Arial"/>
          <w:b/>
          <w:color w:val="000000"/>
        </w:rPr>
      </w:pPr>
    </w:p>
    <w:p w:rsidR="00AE6117" w:rsidRDefault="00AE6117" w:rsidP="0090267D">
      <w:pPr>
        <w:jc w:val="both"/>
        <w:rPr>
          <w:rFonts w:ascii="Arial" w:hAnsi="Arial" w:cs="Arial"/>
          <w:b/>
          <w:color w:val="000000"/>
        </w:rPr>
      </w:pPr>
    </w:p>
    <w:p w:rsidR="00AE6117" w:rsidRDefault="00AE6117" w:rsidP="0090267D">
      <w:pPr>
        <w:jc w:val="both"/>
        <w:rPr>
          <w:rFonts w:ascii="Arial" w:hAnsi="Arial" w:cs="Arial"/>
          <w:b/>
          <w:color w:val="000000"/>
        </w:rPr>
      </w:pPr>
    </w:p>
    <w:p w:rsidR="00751E6C" w:rsidRDefault="00751E6C" w:rsidP="0090267D">
      <w:pPr>
        <w:jc w:val="both"/>
        <w:rPr>
          <w:rFonts w:ascii="Arial" w:hAnsi="Arial" w:cs="Arial"/>
          <w:b/>
          <w:color w:val="000000"/>
        </w:rPr>
      </w:pPr>
    </w:p>
    <w:p w:rsidR="00751E6C" w:rsidRDefault="00751E6C" w:rsidP="0090267D">
      <w:pPr>
        <w:jc w:val="both"/>
        <w:rPr>
          <w:rFonts w:ascii="Arial" w:hAnsi="Arial" w:cs="Arial"/>
          <w:b/>
          <w:color w:val="000000"/>
        </w:rPr>
      </w:pPr>
    </w:p>
    <w:p w:rsidR="00751E6C" w:rsidRDefault="00751E6C" w:rsidP="0090267D">
      <w:pPr>
        <w:jc w:val="both"/>
        <w:rPr>
          <w:rFonts w:ascii="Arial" w:hAnsi="Arial" w:cs="Arial"/>
          <w:b/>
          <w:color w:val="000000"/>
        </w:rPr>
      </w:pPr>
    </w:p>
    <w:p w:rsidR="00751E6C" w:rsidRPr="00AE6117" w:rsidRDefault="00751E6C" w:rsidP="0090267D">
      <w:pPr>
        <w:jc w:val="both"/>
        <w:rPr>
          <w:rFonts w:ascii="Arial" w:hAnsi="Arial" w:cs="Arial"/>
          <w:b/>
          <w:color w:val="000000"/>
        </w:rPr>
      </w:pPr>
    </w:p>
    <w:p w:rsidR="007F233B" w:rsidRPr="00AE6117" w:rsidRDefault="00751E6C" w:rsidP="0090267D">
      <w:pPr>
        <w:jc w:val="both"/>
        <w:rPr>
          <w:rFonts w:ascii="Arial" w:hAnsi="Arial" w:cs="Arial"/>
          <w:b/>
          <w:color w:val="000000"/>
        </w:rPr>
      </w:pPr>
      <w:r w:rsidRPr="00AE6117">
        <w:rPr>
          <w:rFonts w:ascii="Arial" w:hAnsi="Arial" w:cs="Arial"/>
          <w:b/>
          <w:color w:val="000000"/>
        </w:rPr>
        <w:lastRenderedPageBreak/>
        <w:t>Reuniões e encontros com a família</w:t>
      </w:r>
    </w:p>
    <w:p w:rsidR="00356381" w:rsidRPr="00AE6117" w:rsidRDefault="00356381" w:rsidP="0090267D">
      <w:pPr>
        <w:jc w:val="both"/>
        <w:rPr>
          <w:rFonts w:ascii="Arial" w:hAnsi="Arial" w:cs="Arial"/>
          <w:b/>
          <w:color w:val="000000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356381" w:rsidRPr="00AE6117" w:rsidTr="00356381">
        <w:tc>
          <w:tcPr>
            <w:tcW w:w="9352" w:type="dxa"/>
          </w:tcPr>
          <w:p w:rsidR="0015225D" w:rsidRDefault="0015225D" w:rsidP="00356381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56381" w:rsidRDefault="00356381" w:rsidP="0035638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611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10 de fevereiro: </w:t>
            </w:r>
            <w:r w:rsidRPr="00AE611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>“1ª reunião</w:t>
            </w:r>
            <w:r w:rsidRPr="00AE6117">
              <w:rPr>
                <w:rFonts w:ascii="Arial" w:hAnsi="Arial" w:cs="Arial"/>
                <w:color w:val="000000"/>
                <w:sz w:val="24"/>
                <w:szCs w:val="24"/>
              </w:rPr>
              <w:t xml:space="preserve"> de Pais” com a apresentação do regulamento interno, proposta, ações das oficinas do Projeto Elo. Nessa reunião foram também esclarecidos </w:t>
            </w:r>
            <w:r w:rsidRPr="00AE6117">
              <w:rPr>
                <w:rFonts w:ascii="Arial" w:hAnsi="Arial" w:cs="Arial"/>
                <w:sz w:val="24"/>
                <w:szCs w:val="24"/>
              </w:rPr>
              <w:t>pontos sobre os cuidados necessários ao retorno dos encontros e oficinas presenciais e da importância do envolvimento da família na vida do usuário.</w:t>
            </w:r>
          </w:p>
          <w:p w:rsidR="00F73461" w:rsidRPr="00AE6117" w:rsidRDefault="00F73461" w:rsidP="0035638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73461" w:rsidRDefault="00356381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E6117">
              <w:rPr>
                <w:rFonts w:ascii="Arial" w:hAnsi="Arial" w:cs="Arial"/>
                <w:b/>
                <w:noProof/>
                <w:color w:val="000000"/>
                <w:lang w:eastAsia="pt-BR"/>
              </w:rPr>
              <w:drawing>
                <wp:inline distT="0" distB="0" distL="0" distR="0">
                  <wp:extent cx="3455670" cy="1868556"/>
                  <wp:effectExtent l="19050" t="0" r="0" b="0"/>
                  <wp:docPr id="25" name="Imagem 12" descr="\\servidornova\Dados\FOTOS\2021\ELO\REUNIÃO COM OS PAIS\1 reunião 2021\IMG-20210210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ervidornova\Dados\FOTOS\2021\ELO\REUNIÃO COM OS PAIS\1 reunião 2021\IMG-20210210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809" cy="187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461" w:rsidRDefault="00F73461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F73461" w:rsidRDefault="00F73461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56381" w:rsidRPr="00AE6117" w:rsidRDefault="00356381" w:rsidP="00F73461">
            <w:pPr>
              <w:jc w:val="righ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E6117">
              <w:rPr>
                <w:rFonts w:ascii="Arial" w:hAnsi="Arial" w:cs="Arial"/>
                <w:b/>
                <w:noProof/>
                <w:color w:val="000000"/>
                <w:lang w:eastAsia="pt-BR"/>
              </w:rPr>
              <w:drawing>
                <wp:inline distT="0" distB="0" distL="0" distR="0">
                  <wp:extent cx="3455670" cy="2689878"/>
                  <wp:effectExtent l="19050" t="0" r="0" b="0"/>
                  <wp:docPr id="26" name="Imagem 11" descr="\\servidornova\Dados\FOTOS\2021\ELO\REUNIÃO COM OS PAIS\1 reunião 2021\IMG-2021021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idornova\Dados\FOTOS\2021\ELO\REUNIÃO COM OS PAIS\1 reunião 2021\IMG-20210210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872" cy="2690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461" w:rsidRDefault="00F73461" w:rsidP="00F55C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55CD6" w:rsidRPr="00E53D82" w:rsidRDefault="00F55CD6" w:rsidP="00F55C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3D82">
              <w:rPr>
                <w:rFonts w:ascii="Arial" w:hAnsi="Arial" w:cs="Arial"/>
                <w:color w:val="000000"/>
                <w:sz w:val="20"/>
                <w:szCs w:val="20"/>
              </w:rPr>
              <w:t>10 de fevereiro: 1º reunião com os pais</w:t>
            </w:r>
          </w:p>
          <w:p w:rsidR="00F55CD6" w:rsidRPr="00E53D82" w:rsidRDefault="00F55CD6" w:rsidP="0090267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E6117" w:rsidRDefault="00AE6117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E6117" w:rsidRDefault="00AE6117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53D82" w:rsidRDefault="00E53D82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751E6C" w:rsidRDefault="00751E6C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F73461" w:rsidRDefault="00F73461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56381" w:rsidRPr="00E53D82" w:rsidRDefault="00356381" w:rsidP="00E53D82">
            <w:pPr>
              <w:suppressAutoHyphens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AE6117">
              <w:rPr>
                <w:rFonts w:ascii="Arial" w:hAnsi="Arial" w:cs="Arial"/>
                <w:b/>
                <w:sz w:val="24"/>
                <w:szCs w:val="24"/>
                <w:lang w:eastAsia="pt-BR"/>
              </w:rPr>
              <w:t>02 de outubro:</w:t>
            </w:r>
            <w:r w:rsidRPr="00AE6117">
              <w:rPr>
                <w:rFonts w:ascii="Arial" w:hAnsi="Arial" w:cs="Arial"/>
                <w:sz w:val="24"/>
                <w:szCs w:val="24"/>
                <w:lang w:eastAsia="pt-BR"/>
              </w:rPr>
              <w:t xml:space="preserve"> Comemoração aos </w:t>
            </w:r>
            <w:r w:rsidRPr="00AE6117">
              <w:rPr>
                <w:rFonts w:ascii="Arial" w:hAnsi="Arial" w:cs="Arial"/>
                <w:sz w:val="24"/>
                <w:szCs w:val="24"/>
              </w:rPr>
              <w:t>51 anos de História da Associação Nova Esperança</w:t>
            </w:r>
            <w:r w:rsidRPr="00AE6117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Pr="00AE6117">
              <w:rPr>
                <w:rFonts w:ascii="Arial" w:hAnsi="Arial" w:cs="Arial"/>
                <w:sz w:val="24"/>
                <w:szCs w:val="24"/>
              </w:rPr>
              <w:t xml:space="preserve">O evento foi realizado no sábado de 14h </w:t>
            </w:r>
            <w:proofErr w:type="gramStart"/>
            <w:r w:rsidRPr="00AE6117">
              <w:rPr>
                <w:rFonts w:ascii="Arial" w:hAnsi="Arial" w:cs="Arial"/>
                <w:sz w:val="24"/>
                <w:szCs w:val="24"/>
              </w:rPr>
              <w:t>as</w:t>
            </w:r>
            <w:proofErr w:type="gramEnd"/>
            <w:r w:rsidRPr="00AE6117">
              <w:rPr>
                <w:rFonts w:ascii="Arial" w:hAnsi="Arial" w:cs="Arial"/>
                <w:sz w:val="24"/>
                <w:szCs w:val="24"/>
              </w:rPr>
              <w:t xml:space="preserve"> 17h </w:t>
            </w:r>
            <w:r w:rsidRPr="00AE6117">
              <w:rPr>
                <w:rFonts w:ascii="Arial" w:hAnsi="Arial" w:cs="Arial"/>
                <w:sz w:val="24"/>
                <w:szCs w:val="24"/>
                <w:lang w:eastAsia="pt-BR"/>
              </w:rPr>
              <w:t>com programação de palestras, bingo e café da tarde</w:t>
            </w:r>
            <w:r w:rsidR="00F73461">
              <w:rPr>
                <w:rFonts w:ascii="Arial" w:hAnsi="Arial" w:cs="Arial"/>
                <w:sz w:val="24"/>
                <w:szCs w:val="24"/>
                <w:lang w:eastAsia="pt-BR"/>
              </w:rPr>
              <w:t>,</w:t>
            </w:r>
            <w:r w:rsidRPr="00AE6117">
              <w:rPr>
                <w:rFonts w:ascii="Arial" w:hAnsi="Arial" w:cs="Arial"/>
                <w:sz w:val="24"/>
                <w:szCs w:val="24"/>
                <w:lang w:eastAsia="pt-BR"/>
              </w:rPr>
              <w:t xml:space="preserve"> somente para os usuários e </w:t>
            </w:r>
            <w:r w:rsidR="00F73461">
              <w:rPr>
                <w:rFonts w:ascii="Arial" w:hAnsi="Arial" w:cs="Arial"/>
                <w:sz w:val="24"/>
                <w:szCs w:val="24"/>
                <w:lang w:eastAsia="pt-BR"/>
              </w:rPr>
              <w:t>su</w:t>
            </w:r>
            <w:r w:rsidRPr="00AE6117">
              <w:rPr>
                <w:rFonts w:ascii="Arial" w:hAnsi="Arial" w:cs="Arial"/>
                <w:sz w:val="24"/>
                <w:szCs w:val="24"/>
                <w:lang w:eastAsia="pt-BR"/>
              </w:rPr>
              <w:t>a</w:t>
            </w:r>
            <w:r w:rsidR="00F73461">
              <w:rPr>
                <w:rFonts w:ascii="Arial" w:hAnsi="Arial" w:cs="Arial"/>
                <w:sz w:val="24"/>
                <w:szCs w:val="24"/>
                <w:lang w:eastAsia="pt-BR"/>
              </w:rPr>
              <w:t>s</w:t>
            </w:r>
            <w:r w:rsidRPr="00AE6117">
              <w:rPr>
                <w:rFonts w:ascii="Arial" w:hAnsi="Arial" w:cs="Arial"/>
                <w:sz w:val="24"/>
                <w:szCs w:val="24"/>
                <w:lang w:eastAsia="pt-BR"/>
              </w:rPr>
              <w:t xml:space="preserve"> família</w:t>
            </w:r>
            <w:r w:rsidR="00F73461">
              <w:rPr>
                <w:rFonts w:ascii="Arial" w:hAnsi="Arial" w:cs="Arial"/>
                <w:sz w:val="24"/>
                <w:szCs w:val="24"/>
                <w:lang w:eastAsia="pt-BR"/>
              </w:rPr>
              <w:t>s</w:t>
            </w:r>
            <w:r w:rsidRPr="00AE6117">
              <w:rPr>
                <w:rFonts w:ascii="Arial" w:hAnsi="Arial" w:cs="Arial"/>
                <w:sz w:val="24"/>
                <w:szCs w:val="24"/>
                <w:lang w:eastAsia="pt-BR"/>
              </w:rPr>
              <w:t>. O evento teve como objetivo a</w:t>
            </w:r>
            <w:r w:rsidR="00F73461">
              <w:rPr>
                <w:rFonts w:ascii="Arial" w:hAnsi="Arial" w:cs="Arial"/>
                <w:sz w:val="24"/>
                <w:szCs w:val="24"/>
                <w:lang w:eastAsia="pt-BR"/>
              </w:rPr>
              <w:t xml:space="preserve">presentar </w:t>
            </w:r>
            <w:proofErr w:type="gramStart"/>
            <w:r w:rsidR="00F73461">
              <w:rPr>
                <w:rFonts w:ascii="Arial" w:hAnsi="Arial" w:cs="Arial"/>
                <w:sz w:val="24"/>
                <w:szCs w:val="24"/>
                <w:lang w:eastAsia="pt-BR"/>
              </w:rPr>
              <w:t>os marcos históricos d</w:t>
            </w:r>
            <w:r w:rsidRPr="00AE6117">
              <w:rPr>
                <w:rFonts w:ascii="Arial" w:hAnsi="Arial" w:cs="Arial"/>
                <w:sz w:val="24"/>
                <w:szCs w:val="24"/>
                <w:lang w:eastAsia="pt-BR"/>
              </w:rPr>
              <w:t>a trajetória da Instituição</w:t>
            </w:r>
            <w:proofErr w:type="gramEnd"/>
            <w:r w:rsidR="00F73461">
              <w:rPr>
                <w:rFonts w:ascii="Arial" w:hAnsi="Arial" w:cs="Arial"/>
                <w:sz w:val="24"/>
                <w:szCs w:val="24"/>
                <w:lang w:eastAsia="pt-BR"/>
              </w:rPr>
              <w:t xml:space="preserve"> e</w:t>
            </w:r>
            <w:r w:rsidRPr="00AE6117">
              <w:rPr>
                <w:rFonts w:ascii="Arial" w:hAnsi="Arial" w:cs="Arial"/>
                <w:sz w:val="24"/>
                <w:szCs w:val="24"/>
                <w:lang w:eastAsia="pt-BR"/>
              </w:rPr>
              <w:t xml:space="preserve"> dialogar com a família sobre a valorização desse espaço de garantia de direitos e fortalecer vínculos. </w:t>
            </w:r>
          </w:p>
          <w:p w:rsidR="00356381" w:rsidRPr="00AE6117" w:rsidRDefault="00356381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F73461" w:rsidRDefault="00356381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E6117">
              <w:rPr>
                <w:rFonts w:ascii="Arial" w:hAnsi="Arial" w:cs="Arial"/>
                <w:b/>
                <w:noProof/>
                <w:color w:val="000000"/>
                <w:lang w:eastAsia="pt-BR"/>
              </w:rPr>
              <w:drawing>
                <wp:inline distT="0" distB="0" distL="0" distR="0">
                  <wp:extent cx="3988407" cy="2210463"/>
                  <wp:effectExtent l="19050" t="0" r="0" b="0"/>
                  <wp:docPr id="27" name="Imagem 47" descr="\\servidornova\Dados\ELO\2022\2022 POSTAGENS PARA REDES SOCIAIS\FOTOS RECORDAÇÕES 2021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\\servidornova\Dados\ELO\2022\2022 POSTAGENS PARA REDES SOCIAIS\FOTOS RECORDAÇÕES 2021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011" cy="2221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461" w:rsidRDefault="00F73461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F73461" w:rsidRDefault="00F73461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56381" w:rsidRPr="00AE6117" w:rsidRDefault="00356381" w:rsidP="00F73461">
            <w:pPr>
              <w:jc w:val="righ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E6117">
              <w:rPr>
                <w:rFonts w:ascii="Arial" w:hAnsi="Arial" w:cs="Arial"/>
                <w:b/>
                <w:noProof/>
                <w:color w:val="000000"/>
                <w:lang w:eastAsia="pt-BR"/>
              </w:rPr>
              <w:drawing>
                <wp:inline distT="0" distB="0" distL="0" distR="0">
                  <wp:extent cx="3988407" cy="2138901"/>
                  <wp:effectExtent l="19050" t="0" r="0" b="0"/>
                  <wp:docPr id="28" name="Imagem 36" descr="\\servidornova\Dados\ELO\2022\2022 POSTAGENS PARA REDES SOCIAIS\FOTOS RECORDAÇÕES 2021\5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servidornova\Dados\ELO\2022\2022 POSTAGENS PARA REDES SOCIAIS\FOTOS RECORDAÇÕES 2021\54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8851" cy="2144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381" w:rsidRPr="00AE6117" w:rsidRDefault="00356381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56381" w:rsidRPr="00AE6117" w:rsidRDefault="00356381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56381" w:rsidRDefault="00356381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F73461" w:rsidRDefault="00F73461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F73461" w:rsidRPr="00AE6117" w:rsidRDefault="00F73461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363AA" w:rsidRDefault="003363AA" w:rsidP="0090267D">
            <w:pPr>
              <w:jc w:val="both"/>
              <w:rPr>
                <w:rFonts w:ascii="Arial" w:hAnsi="Arial" w:cs="Arial"/>
                <w:noProof/>
                <w:lang w:eastAsia="pt-BR"/>
              </w:rPr>
            </w:pPr>
          </w:p>
          <w:p w:rsidR="003363AA" w:rsidRDefault="003363AA" w:rsidP="0090267D">
            <w:pPr>
              <w:jc w:val="both"/>
              <w:rPr>
                <w:rFonts w:ascii="Arial" w:hAnsi="Arial" w:cs="Arial"/>
                <w:noProof/>
                <w:lang w:eastAsia="pt-BR"/>
              </w:rPr>
            </w:pPr>
          </w:p>
          <w:p w:rsidR="00F73461" w:rsidRDefault="00356381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E6117">
              <w:rPr>
                <w:rFonts w:ascii="Arial" w:hAnsi="Arial" w:cs="Arial"/>
                <w:noProof/>
                <w:lang w:eastAsia="pt-BR"/>
              </w:rPr>
              <w:lastRenderedPageBreak/>
              <w:drawing>
                <wp:inline distT="0" distB="0" distL="0" distR="0">
                  <wp:extent cx="4539036" cy="2581275"/>
                  <wp:effectExtent l="19050" t="0" r="0" b="0"/>
                  <wp:docPr id="29" name="Imagem 5" descr="\\servidornova\Dados\FOTOS\2021\ELO\EVENTOS\.trashed-1635869166-IMG_20211002_152133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idornova\Dados\FOTOS\2021\ELO\EVENTOS\.trashed-1635869166-IMG_20211002_152133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118" cy="2588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3AA" w:rsidRDefault="003363AA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F73461" w:rsidRDefault="00F73461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56381" w:rsidRPr="00AE6117" w:rsidRDefault="00356381" w:rsidP="003363AA">
            <w:pPr>
              <w:jc w:val="righ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E6117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4283427" cy="2505075"/>
                  <wp:effectExtent l="19050" t="0" r="2823" b="0"/>
                  <wp:docPr id="30" name="Imagem 35" descr="\\servidornova\Dados\ELO\2022\2022 POSTAGENS PARA REDES SOCIAIS\FOTOS RECORDAÇÕES 2021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servidornova\Dados\ELO\2022\2022 POSTAGENS PARA REDES SOCIAIS\FOTOS RECORDAÇÕES 2021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850" cy="2507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3AA" w:rsidRDefault="003363AA" w:rsidP="00356381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t-BR"/>
              </w:rPr>
            </w:pPr>
          </w:p>
          <w:p w:rsidR="003363AA" w:rsidRPr="00B20857" w:rsidRDefault="00F55CD6" w:rsidP="00B20857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t-BR"/>
              </w:rPr>
            </w:pPr>
            <w:r w:rsidRPr="00E53D82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t xml:space="preserve">02 de outubro: Comemoração  -  </w:t>
            </w:r>
            <w:r w:rsidR="003363AA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t>Aniversário da Associa</w:t>
            </w:r>
            <w:r w:rsidR="00356381" w:rsidRPr="00E53D82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t>ção Nova Esperança</w:t>
            </w:r>
          </w:p>
          <w:p w:rsidR="003363AA" w:rsidRPr="00E53D82" w:rsidRDefault="003363AA" w:rsidP="0090267D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356381" w:rsidRPr="00AE6117" w:rsidRDefault="00356381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363AA" w:rsidRDefault="003363AA" w:rsidP="00F55CD6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A3429" w:rsidRDefault="00BA3429" w:rsidP="00F55CD6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A3429" w:rsidRDefault="00BA3429" w:rsidP="00F55CD6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A3429" w:rsidRDefault="00BA3429" w:rsidP="00F55CD6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A3429" w:rsidRDefault="00BA3429" w:rsidP="00F55CD6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A3429" w:rsidRDefault="00BA3429" w:rsidP="00F55CD6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A3429" w:rsidRDefault="00BA3429" w:rsidP="00F55CD6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A3429" w:rsidRDefault="00BA3429" w:rsidP="00F55CD6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56381" w:rsidRDefault="00356381" w:rsidP="00F55C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611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14 de dezembro: </w:t>
            </w:r>
            <w:r w:rsidRPr="00AE6117">
              <w:rPr>
                <w:rFonts w:ascii="Arial" w:hAnsi="Arial" w:cs="Arial"/>
                <w:color w:val="000000"/>
                <w:sz w:val="24"/>
                <w:szCs w:val="24"/>
              </w:rPr>
              <w:t>2º Reunião sobre as atividades desenvolvidas durante o ano e rotina das atividades do projeto Elo, que serão desenvolvidas durante o período de feiras escolares dos usuários durante o mês de dezembro e janeiro. Nesse dia também foi realizado encontro com a psicóloga, a coordenadora pedagógica do projeto Elo, os Pais/responsáveis com o tema “A</w:t>
            </w:r>
            <w:r w:rsidRPr="00AE6117">
              <w:rPr>
                <w:rFonts w:ascii="Arial" w:hAnsi="Arial" w:cs="Arial"/>
                <w:sz w:val="24"/>
                <w:szCs w:val="24"/>
              </w:rPr>
              <w:t xml:space="preserve"> comunicação interpessoal como fonte de desenvolvimento sadio e equilibrado na família”, com o objetivo de despertar para um relacionamento sadio a partir da comunicação diária em família. </w:t>
            </w:r>
          </w:p>
          <w:p w:rsidR="003363AA" w:rsidRPr="00AE6117" w:rsidRDefault="003363AA" w:rsidP="00F55C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363AA" w:rsidRDefault="00356381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E6117">
              <w:rPr>
                <w:rFonts w:ascii="Arial" w:hAnsi="Arial" w:cs="Arial"/>
                <w:b/>
                <w:noProof/>
                <w:color w:val="000000"/>
                <w:lang w:eastAsia="pt-BR"/>
              </w:rPr>
              <w:drawing>
                <wp:inline distT="0" distB="0" distL="0" distR="0">
                  <wp:extent cx="3642363" cy="2027582"/>
                  <wp:effectExtent l="19050" t="0" r="0" b="0"/>
                  <wp:docPr id="31" name="Imagem 31" descr="\\servidornova\Dados\ELO\2022\2022 POSTAGENS PARA REDES SOCIAIS\FOTOS RECORDAÇÕES 2021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servidornova\Dados\ELO\2022\2022 POSTAGENS PARA REDES SOCIAIS\FOTOS RECORDAÇÕES 2021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311" cy="202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3AA" w:rsidRDefault="003363AA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363AA" w:rsidRDefault="003363AA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56381" w:rsidRPr="00AE6117" w:rsidRDefault="00356381" w:rsidP="003363AA">
            <w:pPr>
              <w:jc w:val="righ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E6117">
              <w:rPr>
                <w:rFonts w:ascii="Arial" w:hAnsi="Arial" w:cs="Arial"/>
                <w:b/>
                <w:noProof/>
                <w:color w:val="000000"/>
                <w:lang w:eastAsia="pt-BR"/>
              </w:rPr>
              <w:drawing>
                <wp:inline distT="0" distB="0" distL="0" distR="0">
                  <wp:extent cx="3638550" cy="1856167"/>
                  <wp:effectExtent l="19050" t="0" r="0" b="0"/>
                  <wp:docPr id="32" name="Imagem 32" descr="\\servidornova\Dados\ELO\2022\2022 POSTAGENS PARA REDES SOCIAIS\FOTOS RECORDAÇÕES 2021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servidornova\Dados\ELO\2022\2022 POSTAGENS PARA REDES SOCIAIS\FOTOS RECORDAÇÕES 2021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942" cy="18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3AA" w:rsidRDefault="003363AA" w:rsidP="00F55C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363AA" w:rsidRDefault="003363AA" w:rsidP="00F55C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56381" w:rsidRPr="00BE2BE3" w:rsidRDefault="00F55CD6" w:rsidP="00F55CD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BE3">
              <w:rPr>
                <w:rFonts w:ascii="Arial" w:hAnsi="Arial" w:cs="Arial"/>
                <w:color w:val="000000"/>
                <w:sz w:val="20"/>
                <w:szCs w:val="20"/>
              </w:rPr>
              <w:t xml:space="preserve">14 de dezembro: 2º reunião </w:t>
            </w:r>
            <w:r w:rsidR="00356381" w:rsidRPr="00BE2BE3">
              <w:rPr>
                <w:rFonts w:ascii="Arial" w:hAnsi="Arial" w:cs="Arial"/>
                <w:color w:val="000000"/>
                <w:sz w:val="20"/>
                <w:szCs w:val="20"/>
              </w:rPr>
              <w:t>e encontro com Pais/responsáveis</w:t>
            </w:r>
          </w:p>
          <w:p w:rsidR="00356381" w:rsidRPr="00AE6117" w:rsidRDefault="00356381" w:rsidP="009026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FE2861" w:rsidRPr="00AE6117" w:rsidRDefault="00FE2861" w:rsidP="00356381">
      <w:pPr>
        <w:tabs>
          <w:tab w:val="left" w:pos="6447"/>
        </w:tabs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7F04A2" w:rsidRPr="00AE6117" w:rsidRDefault="007F04A2" w:rsidP="007F04A2">
      <w:pPr>
        <w:tabs>
          <w:tab w:val="left" w:pos="1641"/>
        </w:tabs>
        <w:jc w:val="both"/>
        <w:rPr>
          <w:rFonts w:ascii="Arial" w:hAnsi="Arial" w:cs="Arial"/>
          <w:color w:val="FF0000"/>
        </w:rPr>
      </w:pPr>
    </w:p>
    <w:p w:rsidR="007F04A2" w:rsidRDefault="007F04A2" w:rsidP="007F04A2">
      <w:pPr>
        <w:tabs>
          <w:tab w:val="left" w:pos="1641"/>
        </w:tabs>
        <w:jc w:val="both"/>
        <w:rPr>
          <w:rFonts w:ascii="Arial" w:hAnsi="Arial" w:cs="Arial"/>
          <w:color w:val="FF0000"/>
        </w:rPr>
      </w:pPr>
    </w:p>
    <w:p w:rsidR="00BE2BE3" w:rsidRDefault="00BE2BE3" w:rsidP="007F04A2">
      <w:pPr>
        <w:tabs>
          <w:tab w:val="left" w:pos="1641"/>
        </w:tabs>
        <w:jc w:val="both"/>
        <w:rPr>
          <w:rFonts w:ascii="Arial" w:hAnsi="Arial" w:cs="Arial"/>
          <w:color w:val="FF0000"/>
        </w:rPr>
      </w:pPr>
    </w:p>
    <w:p w:rsidR="00BE2BE3" w:rsidRDefault="00BE2BE3" w:rsidP="007F04A2">
      <w:pPr>
        <w:tabs>
          <w:tab w:val="left" w:pos="1641"/>
        </w:tabs>
        <w:jc w:val="both"/>
        <w:rPr>
          <w:rFonts w:ascii="Arial" w:hAnsi="Arial" w:cs="Arial"/>
          <w:color w:val="FF0000"/>
        </w:rPr>
      </w:pPr>
    </w:p>
    <w:p w:rsidR="00AE6117" w:rsidRDefault="00751E6C" w:rsidP="00CF5732">
      <w:pPr>
        <w:spacing w:line="360" w:lineRule="auto"/>
        <w:jc w:val="both"/>
        <w:rPr>
          <w:rFonts w:ascii="Arial" w:hAnsi="Arial" w:cs="Arial"/>
        </w:rPr>
      </w:pPr>
      <w:r w:rsidRPr="00AE6117">
        <w:rPr>
          <w:rFonts w:ascii="Arial" w:hAnsi="Arial" w:cs="Arial"/>
          <w:b/>
          <w:color w:val="000000"/>
        </w:rPr>
        <w:t>Doação de cestas básicas</w:t>
      </w:r>
    </w:p>
    <w:tbl>
      <w:tblPr>
        <w:tblStyle w:val="Tabelacomgrade"/>
        <w:tblW w:w="0" w:type="auto"/>
        <w:tblLook w:val="04A0"/>
      </w:tblPr>
      <w:tblGrid>
        <w:gridCol w:w="9428"/>
      </w:tblGrid>
      <w:tr w:rsidR="00D735F7" w:rsidTr="003363AA">
        <w:tc>
          <w:tcPr>
            <w:tcW w:w="9428" w:type="dxa"/>
          </w:tcPr>
          <w:p w:rsidR="0015225D" w:rsidRDefault="0015225D" w:rsidP="00D735F7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D735F7" w:rsidRPr="00D735F7" w:rsidRDefault="005A3CA8" w:rsidP="00D735F7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x</w:t>
            </w:r>
            <w:r w:rsidR="00D735F7" w:rsidRPr="00D735F7">
              <w:rPr>
                <w:rFonts w:ascii="Arial" w:hAnsi="Arial" w:cs="Arial"/>
                <w:color w:val="000000"/>
                <w:sz w:val="24"/>
                <w:szCs w:val="24"/>
              </w:rPr>
              <w:t>Ao</w:t>
            </w:r>
            <w:proofErr w:type="spellEnd"/>
            <w:proofErr w:type="gramEnd"/>
            <w:r w:rsidR="00D735F7" w:rsidRPr="00D735F7">
              <w:rPr>
                <w:rFonts w:ascii="Arial" w:hAnsi="Arial" w:cs="Arial"/>
                <w:color w:val="000000"/>
                <w:sz w:val="24"/>
                <w:szCs w:val="24"/>
              </w:rPr>
              <w:t xml:space="preserve"> longo do ano realizamos doação de 11 cestas básicas</w:t>
            </w:r>
            <w:r w:rsidR="003363AA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D735F7" w:rsidRPr="00D735F7">
              <w:rPr>
                <w:rFonts w:ascii="Arial" w:hAnsi="Arial" w:cs="Arial"/>
                <w:color w:val="000000"/>
                <w:sz w:val="24"/>
                <w:szCs w:val="24"/>
              </w:rPr>
              <w:t xml:space="preserve"> para as famílias mais carentes do</w:t>
            </w:r>
            <w:r w:rsidR="003363AA">
              <w:rPr>
                <w:rFonts w:ascii="Arial" w:hAnsi="Arial" w:cs="Arial"/>
                <w:color w:val="000000"/>
                <w:sz w:val="24"/>
                <w:szCs w:val="24"/>
              </w:rPr>
              <w:t>s</w:t>
            </w:r>
            <w:r w:rsidR="00D735F7" w:rsidRPr="00D735F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363AA">
              <w:rPr>
                <w:rFonts w:ascii="Arial" w:hAnsi="Arial" w:cs="Arial"/>
                <w:color w:val="000000"/>
                <w:sz w:val="24"/>
                <w:szCs w:val="24"/>
              </w:rPr>
              <w:t>usuários do Projeto Elo.</w:t>
            </w:r>
            <w:r w:rsidR="00D735F7" w:rsidRPr="00D735F7">
              <w:rPr>
                <w:rFonts w:ascii="Arial" w:hAnsi="Arial" w:cs="Arial"/>
                <w:color w:val="000000"/>
                <w:sz w:val="24"/>
                <w:szCs w:val="24"/>
              </w:rPr>
              <w:t xml:space="preserve"> As cestas básicas foram disponibilizadas pela Associação Nova Esperança e voluntários.</w:t>
            </w:r>
          </w:p>
          <w:p w:rsidR="00D735F7" w:rsidRDefault="00D735F7" w:rsidP="00B468EC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468EC">
              <w:rPr>
                <w:rFonts w:ascii="Arial" w:hAnsi="Arial" w:cs="Arial"/>
                <w:noProof/>
                <w:color w:val="000000"/>
                <w:lang w:eastAsia="pt-BR"/>
              </w:rPr>
              <w:drawing>
                <wp:inline distT="0" distB="0" distL="0" distR="0">
                  <wp:extent cx="1792497" cy="3022853"/>
                  <wp:effectExtent l="19050" t="0" r="0" b="0"/>
                  <wp:docPr id="49" name="Imagem 2" descr="\\servidornova\Dados\FOTOS\2021\ELO\cestas basicas\IMG_20211224_092742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idornova\Dados\FOTOS\2021\ELO\cestas basicas\IMG_20211224_092742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497" cy="3022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63A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</w:t>
            </w:r>
            <w:r w:rsidRPr="00B468EC"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>
                  <wp:extent cx="1723486" cy="3035736"/>
                  <wp:effectExtent l="19050" t="0" r="0" b="0"/>
                  <wp:docPr id="50" name="Imagem 1" descr="\\servidornova\Dados\FOTOS\2021\ELO\cestas basicas\IMG_20211224_081034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idornova\Dados\FOTOS\2021\ELO\cestas basicas\IMG_20211224_081034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486" cy="3035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63A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Arial" w:hAnsi="Arial" w:cs="Arial"/>
                <w:noProof/>
                <w:color w:val="000000"/>
                <w:lang w:eastAsia="pt-BR"/>
              </w:rPr>
              <w:drawing>
                <wp:inline distT="0" distB="0" distL="0" distR="0">
                  <wp:extent cx="1618970" cy="3027872"/>
                  <wp:effectExtent l="19050" t="0" r="280" b="0"/>
                  <wp:docPr id="51" name="Imagem 6" descr="\\servidornova\Dados\FOTOS\2021\ELO\cestas basicas\IMG_20211224_084847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idornova\Dados\FOTOS\2021\ELO\cestas basicas\IMG_20211224_084847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70" cy="3027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5F7" w:rsidRDefault="00D735F7" w:rsidP="00B468EC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735F7" w:rsidRDefault="00D735F7" w:rsidP="00B468EC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849620" cy="2632329"/>
                  <wp:effectExtent l="19050" t="0" r="0" b="0"/>
                  <wp:docPr id="52" name="Imagem 7" descr="\\servidornova\Dados\FOTOS\2021\ELO\cestas basicas\IMG_20211224_080850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idornova\Dados\FOTOS\2021\ELO\cestas basicas\IMG_20211224_080850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620" cy="2632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5F7" w:rsidRPr="00D735F7" w:rsidRDefault="00D735F7" w:rsidP="00D735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3D57">
              <w:rPr>
                <w:rFonts w:ascii="Arial" w:hAnsi="Arial" w:cs="Arial"/>
                <w:sz w:val="20"/>
                <w:szCs w:val="20"/>
              </w:rPr>
              <w:t>Doação de cestas básicas</w:t>
            </w:r>
          </w:p>
        </w:tc>
      </w:tr>
    </w:tbl>
    <w:p w:rsidR="00837958" w:rsidRDefault="00837958" w:rsidP="00BA3429">
      <w:pPr>
        <w:spacing w:line="360" w:lineRule="auto"/>
        <w:jc w:val="both"/>
        <w:rPr>
          <w:rFonts w:ascii="Arial" w:hAnsi="Arial" w:cs="Arial"/>
          <w:b/>
          <w:color w:val="000000"/>
        </w:rPr>
      </w:pPr>
    </w:p>
    <w:sectPr w:rsidR="00837958" w:rsidSect="00402481">
      <w:pgSz w:w="11906" w:h="16838"/>
      <w:pgMar w:top="1985" w:right="1134" w:bottom="1134" w:left="1560" w:header="454" w:footer="8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0EC" w:rsidRDefault="00EB10EC">
      <w:r>
        <w:separator/>
      </w:r>
    </w:p>
  </w:endnote>
  <w:endnote w:type="continuationSeparator" w:id="0">
    <w:p w:rsidR="00EB10EC" w:rsidRDefault="00EB10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0EC" w:rsidRDefault="00EB10EC" w:rsidP="00112744">
    <w:pPr>
      <w:ind w:right="360"/>
      <w:jc w:val="center"/>
    </w:pPr>
    <w:r w:rsidRPr="00112744">
      <w:rPr>
        <w:noProof/>
        <w:lang w:eastAsia="pt-BR"/>
      </w:rPr>
      <w:drawing>
        <wp:inline distT="0" distB="0" distL="0" distR="0">
          <wp:extent cx="5400040" cy="822325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 e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22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0EC" w:rsidRDefault="00EB10EC">
      <w:r>
        <w:separator/>
      </w:r>
    </w:p>
  </w:footnote>
  <w:footnote w:type="continuationSeparator" w:id="0">
    <w:p w:rsidR="00EB10EC" w:rsidRDefault="00EB10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0EC" w:rsidRDefault="00BE07DB" w:rsidP="00112744">
    <w:pPr>
      <w:pStyle w:val="Cabealho"/>
      <w:jc w:val="center"/>
      <w:rPr>
        <w:sz w:val="16"/>
        <w:szCs w:val="16"/>
        <w:u w:val="none"/>
      </w:rPr>
    </w:pPr>
    <w:sdt>
      <w:sdtPr>
        <w:rPr>
          <w:sz w:val="16"/>
          <w:szCs w:val="16"/>
          <w:u w:val="none"/>
        </w:rPr>
        <w:id w:val="26879754"/>
        <w:docPartObj>
          <w:docPartGallery w:val="Page Numbers (Margins)"/>
          <w:docPartUnique/>
        </w:docPartObj>
      </w:sdtPr>
      <w:sdtContent>
        <w:r>
          <w:rPr>
            <w:sz w:val="16"/>
            <w:szCs w:val="16"/>
            <w:u w:val="none"/>
            <w:lang w:eastAsia="zh-TW"/>
          </w:rPr>
          <w:pict>
            <v:group id="_x0000_s63491" style="position:absolute;left:0;text-align:left;margin-left:0;margin-top:162.75pt;width:38.45pt;height:18.7pt;z-index:251660288;mso-top-percent:200;mso-position-horizontal:center;mso-position-horizontal-relative:lef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63492" type="#_x0000_t202" style="position:absolute;left:689;top:3263;width:769;height:360;v-text-anchor:middle" filled="f" stroked="f">
                <v:textbox style="mso-next-textbox:#_x0000_s63492" inset="0,0,0,0">
                  <w:txbxContent>
                    <w:p w:rsidR="00EB10EC" w:rsidRDefault="00BE07DB">
                      <w:pPr>
                        <w:pStyle w:val="Cabealho"/>
                        <w:jc w:val="center"/>
                      </w:pPr>
                      <w:fldSimple w:instr=" PAGE    \* MERGEFORMAT ">
                        <w:r w:rsidR="004C0DE1" w:rsidRPr="004C0DE1">
                          <w:rPr>
                            <w:rStyle w:val="Nmerodep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21</w:t>
                        </w:r>
                      </w:fldSimple>
                    </w:p>
                  </w:txbxContent>
                </v:textbox>
              </v:shape>
              <v:group id="_x0000_s63493" style="position:absolute;left:886;top:3255;width:374;height:374" coordorigin="1453,14832" coordsize="374,374">
                <v:oval id="_x0000_s63494" style="position:absolute;left:1453;top:14832;width:374;height:374" filled="f" strokecolor="#7ba0cd [2420]" strokeweight=".5pt"/>
                <v:oval id="_x0000_s63495" style="position:absolute;left:1462;top:14835;width:101;height:101" fillcolor="#7ba0cd [2420]" stroked="f"/>
              </v:group>
              <w10:wrap anchorx="margin" anchory="page"/>
            </v:group>
          </w:pict>
        </w:r>
      </w:sdtContent>
    </w:sdt>
    <w:r w:rsidR="00EB10EC" w:rsidRPr="00112744">
      <w:rPr>
        <w:noProof/>
        <w:sz w:val="20"/>
        <w:szCs w:val="20"/>
        <w:u w:val="none"/>
        <w:lang w:eastAsia="pt-BR"/>
      </w:rPr>
      <w:drawing>
        <wp:inline distT="0" distB="0" distL="0" distR="0">
          <wp:extent cx="4943475" cy="1009650"/>
          <wp:effectExtent l="1905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E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3475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4"/>
    <w:multiLevelType w:val="singleLevel"/>
    <w:tmpl w:val="0000000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6"/>
    <w:multiLevelType w:val="single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4">
    <w:nsid w:val="00000008"/>
    <w:multiLevelType w:val="singleLevel"/>
    <w:tmpl w:val="00000008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B"/>
    <w:multiLevelType w:val="singleLevel"/>
    <w:tmpl w:val="0000000B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32" w:hanging="360"/>
      </w:pPr>
      <w:rPr>
        <w:rFonts w:ascii="Arial" w:hAnsi="Arial" w:cs="Arial"/>
        <w:sz w:val="20"/>
        <w:szCs w:val="20"/>
      </w:rPr>
    </w:lvl>
  </w:abstractNum>
  <w:abstractNum w:abstractNumId="6">
    <w:nsid w:val="00254475"/>
    <w:multiLevelType w:val="hybridMultilevel"/>
    <w:tmpl w:val="FE127D58"/>
    <w:lvl w:ilvl="0" w:tplc="DE529AFA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6B1907"/>
    <w:multiLevelType w:val="hybridMultilevel"/>
    <w:tmpl w:val="4F444C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632CFF"/>
    <w:multiLevelType w:val="hybridMultilevel"/>
    <w:tmpl w:val="DA54813E"/>
    <w:lvl w:ilvl="0" w:tplc="04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A93D24"/>
    <w:multiLevelType w:val="hybridMultilevel"/>
    <w:tmpl w:val="7986A1A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632EB6"/>
    <w:multiLevelType w:val="hybridMultilevel"/>
    <w:tmpl w:val="BCF6D5F4"/>
    <w:lvl w:ilvl="0" w:tplc="8BCEC93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B9386E"/>
    <w:multiLevelType w:val="hybridMultilevel"/>
    <w:tmpl w:val="028C0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445F5B"/>
    <w:multiLevelType w:val="hybridMultilevel"/>
    <w:tmpl w:val="D6FAE4D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25BC4ED7"/>
    <w:multiLevelType w:val="hybridMultilevel"/>
    <w:tmpl w:val="4AE6D3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956776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5">
    <w:nsid w:val="2BB15BBA"/>
    <w:multiLevelType w:val="hybridMultilevel"/>
    <w:tmpl w:val="0D90C74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CF494E"/>
    <w:multiLevelType w:val="hybridMultilevel"/>
    <w:tmpl w:val="E3A03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072DB6"/>
    <w:multiLevelType w:val="hybridMultilevel"/>
    <w:tmpl w:val="9286AF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BC1E46"/>
    <w:multiLevelType w:val="hybridMultilevel"/>
    <w:tmpl w:val="9D94E4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9E6F1B"/>
    <w:multiLevelType w:val="hybridMultilevel"/>
    <w:tmpl w:val="D7E610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2E4BEF"/>
    <w:multiLevelType w:val="hybridMultilevel"/>
    <w:tmpl w:val="9D4E56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5F71A3"/>
    <w:multiLevelType w:val="hybridMultilevel"/>
    <w:tmpl w:val="B44C3F94"/>
    <w:lvl w:ilvl="0" w:tplc="0416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2">
    <w:nsid w:val="4920188C"/>
    <w:multiLevelType w:val="hybridMultilevel"/>
    <w:tmpl w:val="EB12B6A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C07E8D"/>
    <w:multiLevelType w:val="hybridMultilevel"/>
    <w:tmpl w:val="8D9C42B4"/>
    <w:lvl w:ilvl="0" w:tplc="F530D23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3C1195"/>
    <w:multiLevelType w:val="hybridMultilevel"/>
    <w:tmpl w:val="BDC85A60"/>
    <w:lvl w:ilvl="0" w:tplc="121C36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A57FA2"/>
    <w:multiLevelType w:val="hybridMultilevel"/>
    <w:tmpl w:val="92A8D0D0"/>
    <w:lvl w:ilvl="0" w:tplc="0E90FC66">
      <w:start w:val="1"/>
      <w:numFmt w:val="decimalZero"/>
      <w:lvlText w:val="%1"/>
      <w:lvlJc w:val="left"/>
      <w:pPr>
        <w:ind w:left="4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4" w:hanging="360"/>
      </w:pPr>
    </w:lvl>
    <w:lvl w:ilvl="2" w:tplc="0416001B" w:tentative="1">
      <w:start w:val="1"/>
      <w:numFmt w:val="lowerRoman"/>
      <w:lvlText w:val="%3."/>
      <w:lvlJc w:val="right"/>
      <w:pPr>
        <w:ind w:left="1894" w:hanging="180"/>
      </w:pPr>
    </w:lvl>
    <w:lvl w:ilvl="3" w:tplc="0416000F" w:tentative="1">
      <w:start w:val="1"/>
      <w:numFmt w:val="decimal"/>
      <w:lvlText w:val="%4."/>
      <w:lvlJc w:val="left"/>
      <w:pPr>
        <w:ind w:left="2614" w:hanging="360"/>
      </w:pPr>
    </w:lvl>
    <w:lvl w:ilvl="4" w:tplc="04160019" w:tentative="1">
      <w:start w:val="1"/>
      <w:numFmt w:val="lowerLetter"/>
      <w:lvlText w:val="%5."/>
      <w:lvlJc w:val="left"/>
      <w:pPr>
        <w:ind w:left="3334" w:hanging="360"/>
      </w:pPr>
    </w:lvl>
    <w:lvl w:ilvl="5" w:tplc="0416001B" w:tentative="1">
      <w:start w:val="1"/>
      <w:numFmt w:val="lowerRoman"/>
      <w:lvlText w:val="%6."/>
      <w:lvlJc w:val="right"/>
      <w:pPr>
        <w:ind w:left="4054" w:hanging="180"/>
      </w:pPr>
    </w:lvl>
    <w:lvl w:ilvl="6" w:tplc="0416000F" w:tentative="1">
      <w:start w:val="1"/>
      <w:numFmt w:val="decimal"/>
      <w:lvlText w:val="%7."/>
      <w:lvlJc w:val="left"/>
      <w:pPr>
        <w:ind w:left="4774" w:hanging="360"/>
      </w:pPr>
    </w:lvl>
    <w:lvl w:ilvl="7" w:tplc="04160019" w:tentative="1">
      <w:start w:val="1"/>
      <w:numFmt w:val="lowerLetter"/>
      <w:lvlText w:val="%8."/>
      <w:lvlJc w:val="left"/>
      <w:pPr>
        <w:ind w:left="5494" w:hanging="360"/>
      </w:pPr>
    </w:lvl>
    <w:lvl w:ilvl="8" w:tplc="0416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26">
    <w:nsid w:val="4DD0692C"/>
    <w:multiLevelType w:val="hybridMultilevel"/>
    <w:tmpl w:val="09705612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AB4E54"/>
    <w:multiLevelType w:val="hybridMultilevel"/>
    <w:tmpl w:val="DBA27C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627D95"/>
    <w:multiLevelType w:val="hybridMultilevel"/>
    <w:tmpl w:val="258CF05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A57BCE"/>
    <w:multiLevelType w:val="hybridMultilevel"/>
    <w:tmpl w:val="2B62C3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572E1A"/>
    <w:multiLevelType w:val="hybridMultilevel"/>
    <w:tmpl w:val="934C6D3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EA00A0"/>
    <w:multiLevelType w:val="hybridMultilevel"/>
    <w:tmpl w:val="68C6F7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770E68"/>
    <w:multiLevelType w:val="multilevel"/>
    <w:tmpl w:val="72770E68"/>
    <w:lvl w:ilvl="0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54550C"/>
    <w:multiLevelType w:val="hybridMultilevel"/>
    <w:tmpl w:val="9D6EF8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F551BC"/>
    <w:multiLevelType w:val="hybridMultilevel"/>
    <w:tmpl w:val="E78A4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2"/>
  </w:num>
  <w:num w:numId="3">
    <w:abstractNumId w:val="7"/>
  </w:num>
  <w:num w:numId="4">
    <w:abstractNumId w:val="20"/>
  </w:num>
  <w:num w:numId="5">
    <w:abstractNumId w:val="12"/>
  </w:num>
  <w:num w:numId="6">
    <w:abstractNumId w:val="30"/>
  </w:num>
  <w:num w:numId="7">
    <w:abstractNumId w:val="29"/>
  </w:num>
  <w:num w:numId="8">
    <w:abstractNumId w:val="9"/>
  </w:num>
  <w:num w:numId="9">
    <w:abstractNumId w:val="13"/>
  </w:num>
  <w:num w:numId="10">
    <w:abstractNumId w:val="17"/>
  </w:num>
  <w:num w:numId="11">
    <w:abstractNumId w:val="26"/>
  </w:num>
  <w:num w:numId="12">
    <w:abstractNumId w:val="34"/>
  </w:num>
  <w:num w:numId="13">
    <w:abstractNumId w:val="8"/>
  </w:num>
  <w:num w:numId="14">
    <w:abstractNumId w:val="27"/>
  </w:num>
  <w:num w:numId="15">
    <w:abstractNumId w:val="16"/>
  </w:num>
  <w:num w:numId="16">
    <w:abstractNumId w:val="31"/>
  </w:num>
  <w:num w:numId="17">
    <w:abstractNumId w:val="33"/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5"/>
  </w:num>
  <w:num w:numId="24">
    <w:abstractNumId w:val="24"/>
  </w:num>
  <w:num w:numId="25">
    <w:abstractNumId w:val="11"/>
  </w:num>
  <w:num w:numId="26">
    <w:abstractNumId w:val="28"/>
  </w:num>
  <w:num w:numId="27">
    <w:abstractNumId w:val="18"/>
  </w:num>
  <w:num w:numId="28">
    <w:abstractNumId w:val="14"/>
  </w:num>
  <w:num w:numId="29">
    <w:abstractNumId w:val="21"/>
  </w:num>
  <w:num w:numId="30">
    <w:abstractNumId w:val="25"/>
  </w:num>
  <w:num w:numId="31">
    <w:abstractNumId w:val="6"/>
  </w:num>
  <w:num w:numId="32">
    <w:abstractNumId w:val="10"/>
  </w:num>
  <w:num w:numId="33">
    <w:abstractNumId w:val="15"/>
  </w:num>
  <w:num w:numId="34">
    <w:abstractNumId w:val="19"/>
  </w:num>
  <w:num w:numId="35">
    <w:abstractNumId w:val="22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000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63497" fill="f" stroke="f">
      <v:fill on="f"/>
      <v:stroke on="f"/>
    </o:shapedefaults>
    <o:shapelayout v:ext="edit">
      <o:idmap v:ext="edit" data="62"/>
    </o:shapelayout>
  </w:hdrShapeDefaults>
  <w:footnotePr>
    <w:footnote w:id="-1"/>
    <w:footnote w:id="0"/>
  </w:footnotePr>
  <w:endnotePr>
    <w:endnote w:id="-1"/>
    <w:endnote w:id="0"/>
  </w:endnotePr>
  <w:compat/>
  <w:rsids>
    <w:rsidRoot w:val="00780C0C"/>
    <w:rsid w:val="000001BC"/>
    <w:rsid w:val="000047E7"/>
    <w:rsid w:val="00005631"/>
    <w:rsid w:val="000059F9"/>
    <w:rsid w:val="00005A91"/>
    <w:rsid w:val="00014C9A"/>
    <w:rsid w:val="00015123"/>
    <w:rsid w:val="0001539F"/>
    <w:rsid w:val="0001738C"/>
    <w:rsid w:val="00017A42"/>
    <w:rsid w:val="0002196D"/>
    <w:rsid w:val="00022439"/>
    <w:rsid w:val="0002294C"/>
    <w:rsid w:val="00023237"/>
    <w:rsid w:val="000248CA"/>
    <w:rsid w:val="00025612"/>
    <w:rsid w:val="0002734A"/>
    <w:rsid w:val="00030DF0"/>
    <w:rsid w:val="000323E3"/>
    <w:rsid w:val="00032CDC"/>
    <w:rsid w:val="0003345C"/>
    <w:rsid w:val="000352F0"/>
    <w:rsid w:val="00035855"/>
    <w:rsid w:val="000379F7"/>
    <w:rsid w:val="00040055"/>
    <w:rsid w:val="00040174"/>
    <w:rsid w:val="00041587"/>
    <w:rsid w:val="00043862"/>
    <w:rsid w:val="00044CD5"/>
    <w:rsid w:val="00054400"/>
    <w:rsid w:val="0005470A"/>
    <w:rsid w:val="000611C7"/>
    <w:rsid w:val="0006244F"/>
    <w:rsid w:val="00064EC2"/>
    <w:rsid w:val="0006679D"/>
    <w:rsid w:val="00067BF8"/>
    <w:rsid w:val="00071593"/>
    <w:rsid w:val="000719B8"/>
    <w:rsid w:val="00071F9C"/>
    <w:rsid w:val="000737E0"/>
    <w:rsid w:val="000740F0"/>
    <w:rsid w:val="000746EE"/>
    <w:rsid w:val="000746F9"/>
    <w:rsid w:val="0007643F"/>
    <w:rsid w:val="00082C15"/>
    <w:rsid w:val="000842DF"/>
    <w:rsid w:val="0008677A"/>
    <w:rsid w:val="00091384"/>
    <w:rsid w:val="0009157B"/>
    <w:rsid w:val="000918B9"/>
    <w:rsid w:val="00093130"/>
    <w:rsid w:val="00093F94"/>
    <w:rsid w:val="00094DF6"/>
    <w:rsid w:val="000956CC"/>
    <w:rsid w:val="0009661C"/>
    <w:rsid w:val="000975EB"/>
    <w:rsid w:val="000A28D8"/>
    <w:rsid w:val="000A3C18"/>
    <w:rsid w:val="000A4C72"/>
    <w:rsid w:val="000A75E1"/>
    <w:rsid w:val="000A7839"/>
    <w:rsid w:val="000B0A66"/>
    <w:rsid w:val="000B135B"/>
    <w:rsid w:val="000B16CD"/>
    <w:rsid w:val="000B288A"/>
    <w:rsid w:val="000B3980"/>
    <w:rsid w:val="000B3D5E"/>
    <w:rsid w:val="000B5048"/>
    <w:rsid w:val="000B5307"/>
    <w:rsid w:val="000B599E"/>
    <w:rsid w:val="000C03BF"/>
    <w:rsid w:val="000C054E"/>
    <w:rsid w:val="000C0E8E"/>
    <w:rsid w:val="000C1D1B"/>
    <w:rsid w:val="000C2AF7"/>
    <w:rsid w:val="000C32C4"/>
    <w:rsid w:val="000C3982"/>
    <w:rsid w:val="000C7336"/>
    <w:rsid w:val="000C73B2"/>
    <w:rsid w:val="000C747D"/>
    <w:rsid w:val="000C76E9"/>
    <w:rsid w:val="000D1735"/>
    <w:rsid w:val="000D1E49"/>
    <w:rsid w:val="000D25C9"/>
    <w:rsid w:val="000D26C8"/>
    <w:rsid w:val="000D3029"/>
    <w:rsid w:val="000D4747"/>
    <w:rsid w:val="000D52EF"/>
    <w:rsid w:val="000D661F"/>
    <w:rsid w:val="000D751E"/>
    <w:rsid w:val="000E40B5"/>
    <w:rsid w:val="000E5196"/>
    <w:rsid w:val="000E5862"/>
    <w:rsid w:val="000E7479"/>
    <w:rsid w:val="000E79A9"/>
    <w:rsid w:val="000F1656"/>
    <w:rsid w:val="000F165A"/>
    <w:rsid w:val="000F4178"/>
    <w:rsid w:val="000F496C"/>
    <w:rsid w:val="000F7BF0"/>
    <w:rsid w:val="00102EBB"/>
    <w:rsid w:val="00102EF7"/>
    <w:rsid w:val="00102F54"/>
    <w:rsid w:val="00104634"/>
    <w:rsid w:val="001054DF"/>
    <w:rsid w:val="00106C7D"/>
    <w:rsid w:val="00106C8A"/>
    <w:rsid w:val="001105A0"/>
    <w:rsid w:val="0011183E"/>
    <w:rsid w:val="00112744"/>
    <w:rsid w:val="001156A5"/>
    <w:rsid w:val="00115922"/>
    <w:rsid w:val="00116E4C"/>
    <w:rsid w:val="00120BF2"/>
    <w:rsid w:val="001215A6"/>
    <w:rsid w:val="00122084"/>
    <w:rsid w:val="00122AEF"/>
    <w:rsid w:val="00124FBC"/>
    <w:rsid w:val="00126E30"/>
    <w:rsid w:val="00130387"/>
    <w:rsid w:val="00130519"/>
    <w:rsid w:val="00130873"/>
    <w:rsid w:val="00130E46"/>
    <w:rsid w:val="001319E0"/>
    <w:rsid w:val="00131E1E"/>
    <w:rsid w:val="00132405"/>
    <w:rsid w:val="00132F5F"/>
    <w:rsid w:val="00133433"/>
    <w:rsid w:val="0013440C"/>
    <w:rsid w:val="0013578E"/>
    <w:rsid w:val="00136A57"/>
    <w:rsid w:val="00136DAC"/>
    <w:rsid w:val="00136E84"/>
    <w:rsid w:val="00137C5C"/>
    <w:rsid w:val="00140114"/>
    <w:rsid w:val="001402EB"/>
    <w:rsid w:val="0014146E"/>
    <w:rsid w:val="00143BCC"/>
    <w:rsid w:val="00144C33"/>
    <w:rsid w:val="001468AD"/>
    <w:rsid w:val="00150B48"/>
    <w:rsid w:val="0015225D"/>
    <w:rsid w:val="0015233B"/>
    <w:rsid w:val="001536C4"/>
    <w:rsid w:val="00153B19"/>
    <w:rsid w:val="00153ED9"/>
    <w:rsid w:val="00154500"/>
    <w:rsid w:val="0015683A"/>
    <w:rsid w:val="00157386"/>
    <w:rsid w:val="001617F1"/>
    <w:rsid w:val="001636E5"/>
    <w:rsid w:val="001638F5"/>
    <w:rsid w:val="00164FEB"/>
    <w:rsid w:val="00165632"/>
    <w:rsid w:val="00165781"/>
    <w:rsid w:val="001667CD"/>
    <w:rsid w:val="0017192B"/>
    <w:rsid w:val="001720ED"/>
    <w:rsid w:val="00172F64"/>
    <w:rsid w:val="0017302D"/>
    <w:rsid w:val="00173AA6"/>
    <w:rsid w:val="00173AC3"/>
    <w:rsid w:val="00174D29"/>
    <w:rsid w:val="00175039"/>
    <w:rsid w:val="001771C5"/>
    <w:rsid w:val="00180CF8"/>
    <w:rsid w:val="001812B6"/>
    <w:rsid w:val="00181DDA"/>
    <w:rsid w:val="001831DC"/>
    <w:rsid w:val="0018456F"/>
    <w:rsid w:val="00184FEE"/>
    <w:rsid w:val="00185453"/>
    <w:rsid w:val="00186C08"/>
    <w:rsid w:val="00187EA3"/>
    <w:rsid w:val="00190718"/>
    <w:rsid w:val="00190BF4"/>
    <w:rsid w:val="0019167A"/>
    <w:rsid w:val="00193D51"/>
    <w:rsid w:val="001942BC"/>
    <w:rsid w:val="001A0741"/>
    <w:rsid w:val="001A0D5D"/>
    <w:rsid w:val="001A1694"/>
    <w:rsid w:val="001A3EE8"/>
    <w:rsid w:val="001A4423"/>
    <w:rsid w:val="001A5557"/>
    <w:rsid w:val="001A5829"/>
    <w:rsid w:val="001A5E63"/>
    <w:rsid w:val="001A6D7D"/>
    <w:rsid w:val="001A7F2F"/>
    <w:rsid w:val="001B1C6B"/>
    <w:rsid w:val="001B2B7F"/>
    <w:rsid w:val="001B3B88"/>
    <w:rsid w:val="001B5049"/>
    <w:rsid w:val="001B57DB"/>
    <w:rsid w:val="001B5B3E"/>
    <w:rsid w:val="001B5F47"/>
    <w:rsid w:val="001B656F"/>
    <w:rsid w:val="001B65AD"/>
    <w:rsid w:val="001C1CEB"/>
    <w:rsid w:val="001C2207"/>
    <w:rsid w:val="001C2CEB"/>
    <w:rsid w:val="001C3B34"/>
    <w:rsid w:val="001C3B75"/>
    <w:rsid w:val="001C430F"/>
    <w:rsid w:val="001C5824"/>
    <w:rsid w:val="001C5FE0"/>
    <w:rsid w:val="001C74CB"/>
    <w:rsid w:val="001D1816"/>
    <w:rsid w:val="001D192B"/>
    <w:rsid w:val="001D42F0"/>
    <w:rsid w:val="001D5C99"/>
    <w:rsid w:val="001D5E35"/>
    <w:rsid w:val="001D6948"/>
    <w:rsid w:val="001E1913"/>
    <w:rsid w:val="001E1BA8"/>
    <w:rsid w:val="001E3C20"/>
    <w:rsid w:val="001E4AD7"/>
    <w:rsid w:val="001E4E27"/>
    <w:rsid w:val="001E541B"/>
    <w:rsid w:val="001E696B"/>
    <w:rsid w:val="001F1B32"/>
    <w:rsid w:val="001F3F1E"/>
    <w:rsid w:val="001F58A9"/>
    <w:rsid w:val="002009ED"/>
    <w:rsid w:val="00200D30"/>
    <w:rsid w:val="0020240A"/>
    <w:rsid w:val="00203469"/>
    <w:rsid w:val="0020452D"/>
    <w:rsid w:val="00204CDF"/>
    <w:rsid w:val="00206FFE"/>
    <w:rsid w:val="002070FF"/>
    <w:rsid w:val="00211225"/>
    <w:rsid w:val="0021251C"/>
    <w:rsid w:val="002162EB"/>
    <w:rsid w:val="00217247"/>
    <w:rsid w:val="002249FD"/>
    <w:rsid w:val="00227D32"/>
    <w:rsid w:val="00227D4E"/>
    <w:rsid w:val="00231AA2"/>
    <w:rsid w:val="00234E10"/>
    <w:rsid w:val="002352C9"/>
    <w:rsid w:val="00240F4A"/>
    <w:rsid w:val="002412AD"/>
    <w:rsid w:val="002421AF"/>
    <w:rsid w:val="00246362"/>
    <w:rsid w:val="002465C4"/>
    <w:rsid w:val="00247A5E"/>
    <w:rsid w:val="00247C9A"/>
    <w:rsid w:val="00253B6A"/>
    <w:rsid w:val="00255D90"/>
    <w:rsid w:val="00256426"/>
    <w:rsid w:val="00257ACF"/>
    <w:rsid w:val="002608E1"/>
    <w:rsid w:val="00260A33"/>
    <w:rsid w:val="0026164D"/>
    <w:rsid w:val="00264801"/>
    <w:rsid w:val="002659C6"/>
    <w:rsid w:val="002664D0"/>
    <w:rsid w:val="00267312"/>
    <w:rsid w:val="0027081C"/>
    <w:rsid w:val="00270EC8"/>
    <w:rsid w:val="0027135A"/>
    <w:rsid w:val="00276E0C"/>
    <w:rsid w:val="00277C32"/>
    <w:rsid w:val="0028050C"/>
    <w:rsid w:val="00281824"/>
    <w:rsid w:val="00281C89"/>
    <w:rsid w:val="00282FDA"/>
    <w:rsid w:val="00282FEC"/>
    <w:rsid w:val="0028318D"/>
    <w:rsid w:val="002840AF"/>
    <w:rsid w:val="002859D6"/>
    <w:rsid w:val="00286369"/>
    <w:rsid w:val="00287ACB"/>
    <w:rsid w:val="00290267"/>
    <w:rsid w:val="00290598"/>
    <w:rsid w:val="002909CC"/>
    <w:rsid w:val="00291BA0"/>
    <w:rsid w:val="00293C7B"/>
    <w:rsid w:val="00295837"/>
    <w:rsid w:val="0029595A"/>
    <w:rsid w:val="002A38C9"/>
    <w:rsid w:val="002A3AB9"/>
    <w:rsid w:val="002A4FA9"/>
    <w:rsid w:val="002A5E07"/>
    <w:rsid w:val="002A63D4"/>
    <w:rsid w:val="002A68C9"/>
    <w:rsid w:val="002A6F0E"/>
    <w:rsid w:val="002B22A3"/>
    <w:rsid w:val="002B27BA"/>
    <w:rsid w:val="002B33F5"/>
    <w:rsid w:val="002B39F7"/>
    <w:rsid w:val="002B3C9D"/>
    <w:rsid w:val="002B3EFB"/>
    <w:rsid w:val="002B3F3E"/>
    <w:rsid w:val="002B4F10"/>
    <w:rsid w:val="002B6DAA"/>
    <w:rsid w:val="002C13D7"/>
    <w:rsid w:val="002C1EB1"/>
    <w:rsid w:val="002C4E9B"/>
    <w:rsid w:val="002C509F"/>
    <w:rsid w:val="002C5CD2"/>
    <w:rsid w:val="002D01DC"/>
    <w:rsid w:val="002D0841"/>
    <w:rsid w:val="002D1855"/>
    <w:rsid w:val="002D1FD7"/>
    <w:rsid w:val="002D41CD"/>
    <w:rsid w:val="002D48D2"/>
    <w:rsid w:val="002D4D29"/>
    <w:rsid w:val="002D514D"/>
    <w:rsid w:val="002D57E0"/>
    <w:rsid w:val="002D63F0"/>
    <w:rsid w:val="002D6977"/>
    <w:rsid w:val="002D6C9C"/>
    <w:rsid w:val="002D6E2E"/>
    <w:rsid w:val="002D7805"/>
    <w:rsid w:val="002E1043"/>
    <w:rsid w:val="002E2291"/>
    <w:rsid w:val="002E366E"/>
    <w:rsid w:val="002E4143"/>
    <w:rsid w:val="002E5D65"/>
    <w:rsid w:val="002E6E23"/>
    <w:rsid w:val="002E70C7"/>
    <w:rsid w:val="002F0179"/>
    <w:rsid w:val="002F029C"/>
    <w:rsid w:val="002F0F04"/>
    <w:rsid w:val="002F2C4D"/>
    <w:rsid w:val="002F2E69"/>
    <w:rsid w:val="002F32B5"/>
    <w:rsid w:val="002F3730"/>
    <w:rsid w:val="002F4D1E"/>
    <w:rsid w:val="002F5600"/>
    <w:rsid w:val="002F7749"/>
    <w:rsid w:val="003016CB"/>
    <w:rsid w:val="00301FE8"/>
    <w:rsid w:val="0030323B"/>
    <w:rsid w:val="003044B8"/>
    <w:rsid w:val="0030477D"/>
    <w:rsid w:val="00304A75"/>
    <w:rsid w:val="0030540F"/>
    <w:rsid w:val="003056CE"/>
    <w:rsid w:val="00305F32"/>
    <w:rsid w:val="00306E77"/>
    <w:rsid w:val="003076E6"/>
    <w:rsid w:val="00307829"/>
    <w:rsid w:val="00310372"/>
    <w:rsid w:val="003122B9"/>
    <w:rsid w:val="0031360A"/>
    <w:rsid w:val="00314661"/>
    <w:rsid w:val="0031524E"/>
    <w:rsid w:val="003155C2"/>
    <w:rsid w:val="0032020B"/>
    <w:rsid w:val="00323C3C"/>
    <w:rsid w:val="00325222"/>
    <w:rsid w:val="00326477"/>
    <w:rsid w:val="00330422"/>
    <w:rsid w:val="0033595C"/>
    <w:rsid w:val="003363AA"/>
    <w:rsid w:val="0033680A"/>
    <w:rsid w:val="00340DD1"/>
    <w:rsid w:val="00343662"/>
    <w:rsid w:val="00345477"/>
    <w:rsid w:val="00345ACF"/>
    <w:rsid w:val="00346A31"/>
    <w:rsid w:val="00350F2B"/>
    <w:rsid w:val="00352BD0"/>
    <w:rsid w:val="00352D06"/>
    <w:rsid w:val="00353195"/>
    <w:rsid w:val="00354158"/>
    <w:rsid w:val="00354508"/>
    <w:rsid w:val="003549CD"/>
    <w:rsid w:val="00354A94"/>
    <w:rsid w:val="00356381"/>
    <w:rsid w:val="003569E7"/>
    <w:rsid w:val="00357A54"/>
    <w:rsid w:val="003603D6"/>
    <w:rsid w:val="003605D3"/>
    <w:rsid w:val="00362AA6"/>
    <w:rsid w:val="00364C0A"/>
    <w:rsid w:val="00364DA9"/>
    <w:rsid w:val="0036519B"/>
    <w:rsid w:val="00365D0E"/>
    <w:rsid w:val="00366611"/>
    <w:rsid w:val="003676DC"/>
    <w:rsid w:val="00367840"/>
    <w:rsid w:val="003678F0"/>
    <w:rsid w:val="00370723"/>
    <w:rsid w:val="00374AF9"/>
    <w:rsid w:val="00376A50"/>
    <w:rsid w:val="00380B72"/>
    <w:rsid w:val="00382A40"/>
    <w:rsid w:val="00383080"/>
    <w:rsid w:val="0038457A"/>
    <w:rsid w:val="0038678D"/>
    <w:rsid w:val="0038730F"/>
    <w:rsid w:val="00387FB7"/>
    <w:rsid w:val="003905B9"/>
    <w:rsid w:val="00392F91"/>
    <w:rsid w:val="00397905"/>
    <w:rsid w:val="003A026C"/>
    <w:rsid w:val="003A0E4A"/>
    <w:rsid w:val="003A1473"/>
    <w:rsid w:val="003A1616"/>
    <w:rsid w:val="003A4350"/>
    <w:rsid w:val="003A509B"/>
    <w:rsid w:val="003A565F"/>
    <w:rsid w:val="003A7591"/>
    <w:rsid w:val="003A7900"/>
    <w:rsid w:val="003A7C37"/>
    <w:rsid w:val="003B10FE"/>
    <w:rsid w:val="003B1D70"/>
    <w:rsid w:val="003B7B11"/>
    <w:rsid w:val="003C07C0"/>
    <w:rsid w:val="003C1757"/>
    <w:rsid w:val="003C264A"/>
    <w:rsid w:val="003C266E"/>
    <w:rsid w:val="003C7643"/>
    <w:rsid w:val="003C7F70"/>
    <w:rsid w:val="003D252D"/>
    <w:rsid w:val="003D3306"/>
    <w:rsid w:val="003D4D58"/>
    <w:rsid w:val="003D4F51"/>
    <w:rsid w:val="003D5D7C"/>
    <w:rsid w:val="003D61F8"/>
    <w:rsid w:val="003D6B93"/>
    <w:rsid w:val="003D7F87"/>
    <w:rsid w:val="003E0FFA"/>
    <w:rsid w:val="003E10EB"/>
    <w:rsid w:val="003E1336"/>
    <w:rsid w:val="003E1A45"/>
    <w:rsid w:val="003E2266"/>
    <w:rsid w:val="003E5329"/>
    <w:rsid w:val="003E5687"/>
    <w:rsid w:val="003E6951"/>
    <w:rsid w:val="003E6EB6"/>
    <w:rsid w:val="003F168D"/>
    <w:rsid w:val="003F16AB"/>
    <w:rsid w:val="003F24FF"/>
    <w:rsid w:val="003F3798"/>
    <w:rsid w:val="003F4D3B"/>
    <w:rsid w:val="003F71B5"/>
    <w:rsid w:val="00400D4B"/>
    <w:rsid w:val="00401578"/>
    <w:rsid w:val="00402481"/>
    <w:rsid w:val="004041CB"/>
    <w:rsid w:val="00411A21"/>
    <w:rsid w:val="00411DC8"/>
    <w:rsid w:val="00412612"/>
    <w:rsid w:val="00412748"/>
    <w:rsid w:val="00412A86"/>
    <w:rsid w:val="00414332"/>
    <w:rsid w:val="004149FC"/>
    <w:rsid w:val="00415D0C"/>
    <w:rsid w:val="004160C2"/>
    <w:rsid w:val="0041775C"/>
    <w:rsid w:val="00417EA7"/>
    <w:rsid w:val="00420381"/>
    <w:rsid w:val="004239EF"/>
    <w:rsid w:val="00426D32"/>
    <w:rsid w:val="00426DF6"/>
    <w:rsid w:val="00426FA3"/>
    <w:rsid w:val="00431182"/>
    <w:rsid w:val="00434E8A"/>
    <w:rsid w:val="00435717"/>
    <w:rsid w:val="00436465"/>
    <w:rsid w:val="00436497"/>
    <w:rsid w:val="004365BC"/>
    <w:rsid w:val="00437F59"/>
    <w:rsid w:val="004407B3"/>
    <w:rsid w:val="0044115C"/>
    <w:rsid w:val="004428C7"/>
    <w:rsid w:val="004468FE"/>
    <w:rsid w:val="0044743A"/>
    <w:rsid w:val="00447B43"/>
    <w:rsid w:val="004508D3"/>
    <w:rsid w:val="00451BFC"/>
    <w:rsid w:val="00451C82"/>
    <w:rsid w:val="004524F7"/>
    <w:rsid w:val="004527C7"/>
    <w:rsid w:val="00453733"/>
    <w:rsid w:val="004546DD"/>
    <w:rsid w:val="004553E8"/>
    <w:rsid w:val="00460748"/>
    <w:rsid w:val="00460BF9"/>
    <w:rsid w:val="004622CA"/>
    <w:rsid w:val="00463C42"/>
    <w:rsid w:val="00464F98"/>
    <w:rsid w:val="00466BE3"/>
    <w:rsid w:val="00467E06"/>
    <w:rsid w:val="00470418"/>
    <w:rsid w:val="00471174"/>
    <w:rsid w:val="004741AE"/>
    <w:rsid w:val="00474A07"/>
    <w:rsid w:val="00474DA5"/>
    <w:rsid w:val="0047513E"/>
    <w:rsid w:val="0047570D"/>
    <w:rsid w:val="00480BD4"/>
    <w:rsid w:val="00482274"/>
    <w:rsid w:val="004822DB"/>
    <w:rsid w:val="004827EA"/>
    <w:rsid w:val="0048300A"/>
    <w:rsid w:val="00483EFB"/>
    <w:rsid w:val="00487405"/>
    <w:rsid w:val="00487835"/>
    <w:rsid w:val="0049027A"/>
    <w:rsid w:val="00490AC2"/>
    <w:rsid w:val="00492650"/>
    <w:rsid w:val="004929D5"/>
    <w:rsid w:val="00495277"/>
    <w:rsid w:val="00497735"/>
    <w:rsid w:val="00497F38"/>
    <w:rsid w:val="004A36DC"/>
    <w:rsid w:val="004A6CAA"/>
    <w:rsid w:val="004A7AC8"/>
    <w:rsid w:val="004A7AFB"/>
    <w:rsid w:val="004B012B"/>
    <w:rsid w:val="004B0F60"/>
    <w:rsid w:val="004B1E7D"/>
    <w:rsid w:val="004B5028"/>
    <w:rsid w:val="004B521C"/>
    <w:rsid w:val="004B5AEC"/>
    <w:rsid w:val="004B7F2B"/>
    <w:rsid w:val="004C016F"/>
    <w:rsid w:val="004C058F"/>
    <w:rsid w:val="004C0DE1"/>
    <w:rsid w:val="004C2F3C"/>
    <w:rsid w:val="004C3838"/>
    <w:rsid w:val="004C450A"/>
    <w:rsid w:val="004C4C8C"/>
    <w:rsid w:val="004C5D71"/>
    <w:rsid w:val="004C7078"/>
    <w:rsid w:val="004C7519"/>
    <w:rsid w:val="004D55F2"/>
    <w:rsid w:val="004E196A"/>
    <w:rsid w:val="004E1D67"/>
    <w:rsid w:val="004E1F6A"/>
    <w:rsid w:val="004E32F3"/>
    <w:rsid w:val="004E41EB"/>
    <w:rsid w:val="004E49B5"/>
    <w:rsid w:val="004E66EC"/>
    <w:rsid w:val="004E73FC"/>
    <w:rsid w:val="004E7BAE"/>
    <w:rsid w:val="004F08D1"/>
    <w:rsid w:val="004F1196"/>
    <w:rsid w:val="004F1819"/>
    <w:rsid w:val="004F203B"/>
    <w:rsid w:val="004F22B6"/>
    <w:rsid w:val="004F5520"/>
    <w:rsid w:val="004F60AE"/>
    <w:rsid w:val="004F61C9"/>
    <w:rsid w:val="004F7285"/>
    <w:rsid w:val="004F7B70"/>
    <w:rsid w:val="00500AC5"/>
    <w:rsid w:val="00500D07"/>
    <w:rsid w:val="00501B2C"/>
    <w:rsid w:val="00501CA0"/>
    <w:rsid w:val="00502573"/>
    <w:rsid w:val="00502E25"/>
    <w:rsid w:val="005039E6"/>
    <w:rsid w:val="00507940"/>
    <w:rsid w:val="0051054E"/>
    <w:rsid w:val="0051090C"/>
    <w:rsid w:val="00513E28"/>
    <w:rsid w:val="00513F99"/>
    <w:rsid w:val="00514A6A"/>
    <w:rsid w:val="00514BCA"/>
    <w:rsid w:val="00514F82"/>
    <w:rsid w:val="00522B8E"/>
    <w:rsid w:val="00522E3C"/>
    <w:rsid w:val="00524DF9"/>
    <w:rsid w:val="00526A1C"/>
    <w:rsid w:val="00526B75"/>
    <w:rsid w:val="00530D65"/>
    <w:rsid w:val="005313F5"/>
    <w:rsid w:val="00531FD2"/>
    <w:rsid w:val="00532B11"/>
    <w:rsid w:val="005344C2"/>
    <w:rsid w:val="00535E24"/>
    <w:rsid w:val="00536FD3"/>
    <w:rsid w:val="005370EB"/>
    <w:rsid w:val="00537A57"/>
    <w:rsid w:val="00540DE2"/>
    <w:rsid w:val="0054320A"/>
    <w:rsid w:val="005450A2"/>
    <w:rsid w:val="005453B1"/>
    <w:rsid w:val="00550506"/>
    <w:rsid w:val="00550587"/>
    <w:rsid w:val="00550B9E"/>
    <w:rsid w:val="005512AC"/>
    <w:rsid w:val="00551EA4"/>
    <w:rsid w:val="0055250E"/>
    <w:rsid w:val="00552590"/>
    <w:rsid w:val="00553011"/>
    <w:rsid w:val="0055356B"/>
    <w:rsid w:val="00553FF7"/>
    <w:rsid w:val="00554A6C"/>
    <w:rsid w:val="00560CF6"/>
    <w:rsid w:val="00560FC1"/>
    <w:rsid w:val="0056368C"/>
    <w:rsid w:val="005650E1"/>
    <w:rsid w:val="0056660D"/>
    <w:rsid w:val="005704D4"/>
    <w:rsid w:val="00570FA7"/>
    <w:rsid w:val="00571052"/>
    <w:rsid w:val="00571508"/>
    <w:rsid w:val="005716A2"/>
    <w:rsid w:val="00571ABA"/>
    <w:rsid w:val="00571D93"/>
    <w:rsid w:val="005768D4"/>
    <w:rsid w:val="00576B09"/>
    <w:rsid w:val="00576D13"/>
    <w:rsid w:val="00581824"/>
    <w:rsid w:val="00582D2F"/>
    <w:rsid w:val="00582F6A"/>
    <w:rsid w:val="00583458"/>
    <w:rsid w:val="005838D6"/>
    <w:rsid w:val="00584EE8"/>
    <w:rsid w:val="005865FB"/>
    <w:rsid w:val="00587B1B"/>
    <w:rsid w:val="005906C9"/>
    <w:rsid w:val="0059286F"/>
    <w:rsid w:val="00593CCF"/>
    <w:rsid w:val="005956B6"/>
    <w:rsid w:val="00597791"/>
    <w:rsid w:val="005A0C52"/>
    <w:rsid w:val="005A1139"/>
    <w:rsid w:val="005A1F4A"/>
    <w:rsid w:val="005A339F"/>
    <w:rsid w:val="005A3CA8"/>
    <w:rsid w:val="005A4702"/>
    <w:rsid w:val="005A516B"/>
    <w:rsid w:val="005A586D"/>
    <w:rsid w:val="005A58E5"/>
    <w:rsid w:val="005A7451"/>
    <w:rsid w:val="005A7D42"/>
    <w:rsid w:val="005B0DC4"/>
    <w:rsid w:val="005B1580"/>
    <w:rsid w:val="005B297A"/>
    <w:rsid w:val="005B357F"/>
    <w:rsid w:val="005B3B31"/>
    <w:rsid w:val="005B44C9"/>
    <w:rsid w:val="005B59CD"/>
    <w:rsid w:val="005B64EC"/>
    <w:rsid w:val="005B66C0"/>
    <w:rsid w:val="005B6D85"/>
    <w:rsid w:val="005B7474"/>
    <w:rsid w:val="005B7A33"/>
    <w:rsid w:val="005C020D"/>
    <w:rsid w:val="005C0B60"/>
    <w:rsid w:val="005C0C68"/>
    <w:rsid w:val="005C0D32"/>
    <w:rsid w:val="005C19BC"/>
    <w:rsid w:val="005C620D"/>
    <w:rsid w:val="005C65E8"/>
    <w:rsid w:val="005C6F94"/>
    <w:rsid w:val="005D03BE"/>
    <w:rsid w:val="005D060B"/>
    <w:rsid w:val="005D2B99"/>
    <w:rsid w:val="005D305D"/>
    <w:rsid w:val="005D4026"/>
    <w:rsid w:val="005D48BE"/>
    <w:rsid w:val="005D57A6"/>
    <w:rsid w:val="005D6850"/>
    <w:rsid w:val="005D6BAE"/>
    <w:rsid w:val="005D7CCE"/>
    <w:rsid w:val="005E05F4"/>
    <w:rsid w:val="005E139C"/>
    <w:rsid w:val="005E1749"/>
    <w:rsid w:val="005E2730"/>
    <w:rsid w:val="005E29DC"/>
    <w:rsid w:val="005E31C1"/>
    <w:rsid w:val="005E3C2A"/>
    <w:rsid w:val="005E4CE0"/>
    <w:rsid w:val="005E4CF0"/>
    <w:rsid w:val="005E4EB9"/>
    <w:rsid w:val="005E544A"/>
    <w:rsid w:val="005E6E64"/>
    <w:rsid w:val="005E7916"/>
    <w:rsid w:val="005F0E48"/>
    <w:rsid w:val="005F16C9"/>
    <w:rsid w:val="005F448D"/>
    <w:rsid w:val="005F4AC2"/>
    <w:rsid w:val="005F508A"/>
    <w:rsid w:val="005F7314"/>
    <w:rsid w:val="005F733D"/>
    <w:rsid w:val="006002B3"/>
    <w:rsid w:val="00601716"/>
    <w:rsid w:val="006047A7"/>
    <w:rsid w:val="00605D0B"/>
    <w:rsid w:val="00607592"/>
    <w:rsid w:val="00611C3D"/>
    <w:rsid w:val="00612156"/>
    <w:rsid w:val="006134B8"/>
    <w:rsid w:val="00615E6C"/>
    <w:rsid w:val="0061674A"/>
    <w:rsid w:val="00621545"/>
    <w:rsid w:val="00622718"/>
    <w:rsid w:val="00622F06"/>
    <w:rsid w:val="00623946"/>
    <w:rsid w:val="00623F91"/>
    <w:rsid w:val="00624F5E"/>
    <w:rsid w:val="00625925"/>
    <w:rsid w:val="00626C52"/>
    <w:rsid w:val="00626D24"/>
    <w:rsid w:val="00630CD3"/>
    <w:rsid w:val="0063145A"/>
    <w:rsid w:val="0063247E"/>
    <w:rsid w:val="00632F41"/>
    <w:rsid w:val="00633FFA"/>
    <w:rsid w:val="0063621A"/>
    <w:rsid w:val="006378AE"/>
    <w:rsid w:val="00642F2A"/>
    <w:rsid w:val="006431F4"/>
    <w:rsid w:val="0064335B"/>
    <w:rsid w:val="00643D9F"/>
    <w:rsid w:val="00644648"/>
    <w:rsid w:val="00644F0F"/>
    <w:rsid w:val="00645039"/>
    <w:rsid w:val="0064611D"/>
    <w:rsid w:val="0064631A"/>
    <w:rsid w:val="006533AA"/>
    <w:rsid w:val="00653FA3"/>
    <w:rsid w:val="00654820"/>
    <w:rsid w:val="006550BD"/>
    <w:rsid w:val="006571C5"/>
    <w:rsid w:val="00661AD7"/>
    <w:rsid w:val="00661B71"/>
    <w:rsid w:val="006624D6"/>
    <w:rsid w:val="00663A05"/>
    <w:rsid w:val="00664881"/>
    <w:rsid w:val="00665B63"/>
    <w:rsid w:val="00666BF8"/>
    <w:rsid w:val="00672312"/>
    <w:rsid w:val="006740A0"/>
    <w:rsid w:val="00676FD3"/>
    <w:rsid w:val="006816BC"/>
    <w:rsid w:val="00682767"/>
    <w:rsid w:val="0068294D"/>
    <w:rsid w:val="006834A9"/>
    <w:rsid w:val="0068486A"/>
    <w:rsid w:val="006858B0"/>
    <w:rsid w:val="00690AE2"/>
    <w:rsid w:val="00694F48"/>
    <w:rsid w:val="00697E7B"/>
    <w:rsid w:val="006A0807"/>
    <w:rsid w:val="006A0F50"/>
    <w:rsid w:val="006A1A76"/>
    <w:rsid w:val="006A1D6C"/>
    <w:rsid w:val="006A2B4A"/>
    <w:rsid w:val="006A4578"/>
    <w:rsid w:val="006A7E0B"/>
    <w:rsid w:val="006B0CBC"/>
    <w:rsid w:val="006B2D44"/>
    <w:rsid w:val="006B35B4"/>
    <w:rsid w:val="006B4AB3"/>
    <w:rsid w:val="006B4B0E"/>
    <w:rsid w:val="006B5C3C"/>
    <w:rsid w:val="006B7F24"/>
    <w:rsid w:val="006C0199"/>
    <w:rsid w:val="006C01BA"/>
    <w:rsid w:val="006C1A42"/>
    <w:rsid w:val="006C1F6E"/>
    <w:rsid w:val="006C228D"/>
    <w:rsid w:val="006C229F"/>
    <w:rsid w:val="006C23BD"/>
    <w:rsid w:val="006C3B3A"/>
    <w:rsid w:val="006C4304"/>
    <w:rsid w:val="006C4840"/>
    <w:rsid w:val="006C4C27"/>
    <w:rsid w:val="006C4C46"/>
    <w:rsid w:val="006C5213"/>
    <w:rsid w:val="006C5974"/>
    <w:rsid w:val="006C5BED"/>
    <w:rsid w:val="006D3387"/>
    <w:rsid w:val="006D33CF"/>
    <w:rsid w:val="006D4D8B"/>
    <w:rsid w:val="006D6FAC"/>
    <w:rsid w:val="006D7BA9"/>
    <w:rsid w:val="006E1CC2"/>
    <w:rsid w:val="006E58D7"/>
    <w:rsid w:val="006E6D26"/>
    <w:rsid w:val="006E6DFF"/>
    <w:rsid w:val="006E717C"/>
    <w:rsid w:val="006F231B"/>
    <w:rsid w:val="006F2D97"/>
    <w:rsid w:val="006F2E15"/>
    <w:rsid w:val="006F2EAE"/>
    <w:rsid w:val="006F30D0"/>
    <w:rsid w:val="006F5B11"/>
    <w:rsid w:val="006F5D97"/>
    <w:rsid w:val="006F6B17"/>
    <w:rsid w:val="006F6BFF"/>
    <w:rsid w:val="006F78BC"/>
    <w:rsid w:val="0070277D"/>
    <w:rsid w:val="007037B7"/>
    <w:rsid w:val="00705358"/>
    <w:rsid w:val="00710AA3"/>
    <w:rsid w:val="00713253"/>
    <w:rsid w:val="00713B6D"/>
    <w:rsid w:val="007203FD"/>
    <w:rsid w:val="00720E03"/>
    <w:rsid w:val="00720FD2"/>
    <w:rsid w:val="00721CDE"/>
    <w:rsid w:val="0072243E"/>
    <w:rsid w:val="007247F3"/>
    <w:rsid w:val="00727BCB"/>
    <w:rsid w:val="00731F52"/>
    <w:rsid w:val="00733C61"/>
    <w:rsid w:val="00734DDA"/>
    <w:rsid w:val="007359BE"/>
    <w:rsid w:val="00735F72"/>
    <w:rsid w:val="007367AC"/>
    <w:rsid w:val="00741996"/>
    <w:rsid w:val="007438B5"/>
    <w:rsid w:val="00743E24"/>
    <w:rsid w:val="00744E01"/>
    <w:rsid w:val="007458AF"/>
    <w:rsid w:val="00747B4F"/>
    <w:rsid w:val="00750221"/>
    <w:rsid w:val="0075158B"/>
    <w:rsid w:val="007519D3"/>
    <w:rsid w:val="00751E6C"/>
    <w:rsid w:val="00752D7B"/>
    <w:rsid w:val="007534CA"/>
    <w:rsid w:val="00760006"/>
    <w:rsid w:val="007605B9"/>
    <w:rsid w:val="00761428"/>
    <w:rsid w:val="00761D6E"/>
    <w:rsid w:val="007637D9"/>
    <w:rsid w:val="00763847"/>
    <w:rsid w:val="00764E40"/>
    <w:rsid w:val="0076656C"/>
    <w:rsid w:val="00774B79"/>
    <w:rsid w:val="0077577B"/>
    <w:rsid w:val="00777935"/>
    <w:rsid w:val="00777DC7"/>
    <w:rsid w:val="00780C0C"/>
    <w:rsid w:val="007835A6"/>
    <w:rsid w:val="00783E9C"/>
    <w:rsid w:val="00785342"/>
    <w:rsid w:val="00785F0E"/>
    <w:rsid w:val="007918D5"/>
    <w:rsid w:val="0079220D"/>
    <w:rsid w:val="00792BF2"/>
    <w:rsid w:val="0079361A"/>
    <w:rsid w:val="0079497B"/>
    <w:rsid w:val="00795955"/>
    <w:rsid w:val="00795F2C"/>
    <w:rsid w:val="007968CB"/>
    <w:rsid w:val="00797BAB"/>
    <w:rsid w:val="007A086E"/>
    <w:rsid w:val="007A185C"/>
    <w:rsid w:val="007A254F"/>
    <w:rsid w:val="007A4F6C"/>
    <w:rsid w:val="007A571A"/>
    <w:rsid w:val="007A5C34"/>
    <w:rsid w:val="007A6F2C"/>
    <w:rsid w:val="007A77B5"/>
    <w:rsid w:val="007B0180"/>
    <w:rsid w:val="007B196A"/>
    <w:rsid w:val="007B4B27"/>
    <w:rsid w:val="007B583F"/>
    <w:rsid w:val="007B64E4"/>
    <w:rsid w:val="007C0B80"/>
    <w:rsid w:val="007C0E2D"/>
    <w:rsid w:val="007C0F54"/>
    <w:rsid w:val="007C1F37"/>
    <w:rsid w:val="007C262E"/>
    <w:rsid w:val="007C3612"/>
    <w:rsid w:val="007C3F7B"/>
    <w:rsid w:val="007C5128"/>
    <w:rsid w:val="007D0BFB"/>
    <w:rsid w:val="007D287D"/>
    <w:rsid w:val="007D5EBD"/>
    <w:rsid w:val="007D6A9B"/>
    <w:rsid w:val="007D6D66"/>
    <w:rsid w:val="007D7D1B"/>
    <w:rsid w:val="007E0086"/>
    <w:rsid w:val="007E619D"/>
    <w:rsid w:val="007E7BC9"/>
    <w:rsid w:val="007F04A2"/>
    <w:rsid w:val="007F1D2A"/>
    <w:rsid w:val="007F233B"/>
    <w:rsid w:val="007F26B8"/>
    <w:rsid w:val="007F2AC2"/>
    <w:rsid w:val="007F3BAC"/>
    <w:rsid w:val="007F52F5"/>
    <w:rsid w:val="007F65C3"/>
    <w:rsid w:val="007F726B"/>
    <w:rsid w:val="00801AAC"/>
    <w:rsid w:val="00802402"/>
    <w:rsid w:val="00802936"/>
    <w:rsid w:val="00803ED7"/>
    <w:rsid w:val="00806D4A"/>
    <w:rsid w:val="00807277"/>
    <w:rsid w:val="008072D5"/>
    <w:rsid w:val="00807C73"/>
    <w:rsid w:val="0081232B"/>
    <w:rsid w:val="008154FD"/>
    <w:rsid w:val="00815B29"/>
    <w:rsid w:val="00815C28"/>
    <w:rsid w:val="0081740E"/>
    <w:rsid w:val="0081756B"/>
    <w:rsid w:val="008175F6"/>
    <w:rsid w:val="0081779A"/>
    <w:rsid w:val="008247E8"/>
    <w:rsid w:val="0082783B"/>
    <w:rsid w:val="00830535"/>
    <w:rsid w:val="00830EAB"/>
    <w:rsid w:val="00831AE0"/>
    <w:rsid w:val="00832065"/>
    <w:rsid w:val="00832E75"/>
    <w:rsid w:val="008330E2"/>
    <w:rsid w:val="00835F4D"/>
    <w:rsid w:val="00837197"/>
    <w:rsid w:val="00837958"/>
    <w:rsid w:val="00837E73"/>
    <w:rsid w:val="00840C40"/>
    <w:rsid w:val="00844B51"/>
    <w:rsid w:val="00846272"/>
    <w:rsid w:val="00847FCB"/>
    <w:rsid w:val="008509E1"/>
    <w:rsid w:val="0085380A"/>
    <w:rsid w:val="00855EFE"/>
    <w:rsid w:val="0085608C"/>
    <w:rsid w:val="00857B38"/>
    <w:rsid w:val="0086119C"/>
    <w:rsid w:val="00862608"/>
    <w:rsid w:val="00862AAF"/>
    <w:rsid w:val="0086369F"/>
    <w:rsid w:val="00864452"/>
    <w:rsid w:val="00865388"/>
    <w:rsid w:val="0087281F"/>
    <w:rsid w:val="00875F27"/>
    <w:rsid w:val="008764FD"/>
    <w:rsid w:val="00876E4A"/>
    <w:rsid w:val="008777D9"/>
    <w:rsid w:val="00880000"/>
    <w:rsid w:val="008811D0"/>
    <w:rsid w:val="00881E2A"/>
    <w:rsid w:val="0088309D"/>
    <w:rsid w:val="0088507A"/>
    <w:rsid w:val="00885357"/>
    <w:rsid w:val="008856A9"/>
    <w:rsid w:val="00885F8E"/>
    <w:rsid w:val="008906BB"/>
    <w:rsid w:val="00890771"/>
    <w:rsid w:val="0089460A"/>
    <w:rsid w:val="00897527"/>
    <w:rsid w:val="008A06EF"/>
    <w:rsid w:val="008A0C5B"/>
    <w:rsid w:val="008A523A"/>
    <w:rsid w:val="008A5D81"/>
    <w:rsid w:val="008A658E"/>
    <w:rsid w:val="008A6EED"/>
    <w:rsid w:val="008B0FD2"/>
    <w:rsid w:val="008B27DE"/>
    <w:rsid w:val="008B2C21"/>
    <w:rsid w:val="008B3A3F"/>
    <w:rsid w:val="008B3BAD"/>
    <w:rsid w:val="008B4E49"/>
    <w:rsid w:val="008B5282"/>
    <w:rsid w:val="008B5AD9"/>
    <w:rsid w:val="008B7952"/>
    <w:rsid w:val="008B7FCF"/>
    <w:rsid w:val="008C0F6D"/>
    <w:rsid w:val="008C1208"/>
    <w:rsid w:val="008C15C9"/>
    <w:rsid w:val="008C30F5"/>
    <w:rsid w:val="008C3EC8"/>
    <w:rsid w:val="008C520B"/>
    <w:rsid w:val="008C5B31"/>
    <w:rsid w:val="008C60A4"/>
    <w:rsid w:val="008C62FF"/>
    <w:rsid w:val="008C6301"/>
    <w:rsid w:val="008C63EF"/>
    <w:rsid w:val="008C6E06"/>
    <w:rsid w:val="008C7022"/>
    <w:rsid w:val="008C7BC5"/>
    <w:rsid w:val="008C7E01"/>
    <w:rsid w:val="008D05B0"/>
    <w:rsid w:val="008D1079"/>
    <w:rsid w:val="008D36AA"/>
    <w:rsid w:val="008D4E3D"/>
    <w:rsid w:val="008D5962"/>
    <w:rsid w:val="008D6BEB"/>
    <w:rsid w:val="008D7DD7"/>
    <w:rsid w:val="008E08CB"/>
    <w:rsid w:val="008E1CD1"/>
    <w:rsid w:val="008E26A6"/>
    <w:rsid w:val="008E29B7"/>
    <w:rsid w:val="008E2D2F"/>
    <w:rsid w:val="008E5110"/>
    <w:rsid w:val="008E6D4E"/>
    <w:rsid w:val="008F11E3"/>
    <w:rsid w:val="008F151C"/>
    <w:rsid w:val="008F3D94"/>
    <w:rsid w:val="008F450F"/>
    <w:rsid w:val="008F67E6"/>
    <w:rsid w:val="00900570"/>
    <w:rsid w:val="00900FC1"/>
    <w:rsid w:val="009010BA"/>
    <w:rsid w:val="0090267D"/>
    <w:rsid w:val="00903698"/>
    <w:rsid w:val="009042EE"/>
    <w:rsid w:val="00906475"/>
    <w:rsid w:val="00906E82"/>
    <w:rsid w:val="009103EE"/>
    <w:rsid w:val="00911FE6"/>
    <w:rsid w:val="009131F5"/>
    <w:rsid w:val="00914B83"/>
    <w:rsid w:val="00917386"/>
    <w:rsid w:val="009174E2"/>
    <w:rsid w:val="00917A31"/>
    <w:rsid w:val="00920D15"/>
    <w:rsid w:val="00922A85"/>
    <w:rsid w:val="00923129"/>
    <w:rsid w:val="00923328"/>
    <w:rsid w:val="00923B6F"/>
    <w:rsid w:val="00925350"/>
    <w:rsid w:val="009253FB"/>
    <w:rsid w:val="00925B23"/>
    <w:rsid w:val="00925F13"/>
    <w:rsid w:val="009266F1"/>
    <w:rsid w:val="00927B9B"/>
    <w:rsid w:val="009303F4"/>
    <w:rsid w:val="00931F03"/>
    <w:rsid w:val="00933ED9"/>
    <w:rsid w:val="00936875"/>
    <w:rsid w:val="0093737C"/>
    <w:rsid w:val="00941CA6"/>
    <w:rsid w:val="00941EEB"/>
    <w:rsid w:val="00943EEB"/>
    <w:rsid w:val="00944CD1"/>
    <w:rsid w:val="0094628C"/>
    <w:rsid w:val="0094737F"/>
    <w:rsid w:val="009500FE"/>
    <w:rsid w:val="00953190"/>
    <w:rsid w:val="00953891"/>
    <w:rsid w:val="00953C48"/>
    <w:rsid w:val="0095453E"/>
    <w:rsid w:val="009545D4"/>
    <w:rsid w:val="0095496D"/>
    <w:rsid w:val="00955175"/>
    <w:rsid w:val="00955ACA"/>
    <w:rsid w:val="00955EDD"/>
    <w:rsid w:val="00955EFC"/>
    <w:rsid w:val="009565BA"/>
    <w:rsid w:val="00956F9D"/>
    <w:rsid w:val="0095706A"/>
    <w:rsid w:val="00961260"/>
    <w:rsid w:val="00962254"/>
    <w:rsid w:val="00962D7A"/>
    <w:rsid w:val="00963CAC"/>
    <w:rsid w:val="009678F5"/>
    <w:rsid w:val="00970059"/>
    <w:rsid w:val="00970331"/>
    <w:rsid w:val="00971012"/>
    <w:rsid w:val="00973177"/>
    <w:rsid w:val="009749A2"/>
    <w:rsid w:val="00974A3A"/>
    <w:rsid w:val="00975288"/>
    <w:rsid w:val="009762B3"/>
    <w:rsid w:val="00976D5F"/>
    <w:rsid w:val="00983017"/>
    <w:rsid w:val="00985241"/>
    <w:rsid w:val="00986672"/>
    <w:rsid w:val="009924EB"/>
    <w:rsid w:val="00993116"/>
    <w:rsid w:val="009952BE"/>
    <w:rsid w:val="00997001"/>
    <w:rsid w:val="009A4233"/>
    <w:rsid w:val="009A5210"/>
    <w:rsid w:val="009A5CD3"/>
    <w:rsid w:val="009A7FB4"/>
    <w:rsid w:val="009B0EEA"/>
    <w:rsid w:val="009B2F75"/>
    <w:rsid w:val="009B3D57"/>
    <w:rsid w:val="009B427A"/>
    <w:rsid w:val="009B4EF3"/>
    <w:rsid w:val="009B5A99"/>
    <w:rsid w:val="009B7303"/>
    <w:rsid w:val="009C01B2"/>
    <w:rsid w:val="009C0558"/>
    <w:rsid w:val="009C0E7C"/>
    <w:rsid w:val="009C11E8"/>
    <w:rsid w:val="009C22D9"/>
    <w:rsid w:val="009C3E8F"/>
    <w:rsid w:val="009C4E32"/>
    <w:rsid w:val="009C5739"/>
    <w:rsid w:val="009C5BA3"/>
    <w:rsid w:val="009C6D86"/>
    <w:rsid w:val="009D02B8"/>
    <w:rsid w:val="009D03F3"/>
    <w:rsid w:val="009D0866"/>
    <w:rsid w:val="009D2258"/>
    <w:rsid w:val="009D25BE"/>
    <w:rsid w:val="009D2FEC"/>
    <w:rsid w:val="009D3D03"/>
    <w:rsid w:val="009D433C"/>
    <w:rsid w:val="009D4693"/>
    <w:rsid w:val="009D6265"/>
    <w:rsid w:val="009E0AE3"/>
    <w:rsid w:val="009E1240"/>
    <w:rsid w:val="009E17B7"/>
    <w:rsid w:val="009E3915"/>
    <w:rsid w:val="009E51F1"/>
    <w:rsid w:val="009E61E6"/>
    <w:rsid w:val="009E7104"/>
    <w:rsid w:val="009E72B4"/>
    <w:rsid w:val="009E79FC"/>
    <w:rsid w:val="009F0115"/>
    <w:rsid w:val="009F5D19"/>
    <w:rsid w:val="009F5E9D"/>
    <w:rsid w:val="009F66EE"/>
    <w:rsid w:val="009F67C2"/>
    <w:rsid w:val="009F6F0F"/>
    <w:rsid w:val="009F6F79"/>
    <w:rsid w:val="00A01922"/>
    <w:rsid w:val="00A053BB"/>
    <w:rsid w:val="00A07454"/>
    <w:rsid w:val="00A104B3"/>
    <w:rsid w:val="00A10759"/>
    <w:rsid w:val="00A10D5D"/>
    <w:rsid w:val="00A114F9"/>
    <w:rsid w:val="00A118B4"/>
    <w:rsid w:val="00A11CC1"/>
    <w:rsid w:val="00A1677A"/>
    <w:rsid w:val="00A16977"/>
    <w:rsid w:val="00A2036A"/>
    <w:rsid w:val="00A22DBE"/>
    <w:rsid w:val="00A234A4"/>
    <w:rsid w:val="00A24C89"/>
    <w:rsid w:val="00A255B5"/>
    <w:rsid w:val="00A25BFA"/>
    <w:rsid w:val="00A27469"/>
    <w:rsid w:val="00A278C5"/>
    <w:rsid w:val="00A30DBD"/>
    <w:rsid w:val="00A31317"/>
    <w:rsid w:val="00A31319"/>
    <w:rsid w:val="00A314E1"/>
    <w:rsid w:val="00A32149"/>
    <w:rsid w:val="00A33965"/>
    <w:rsid w:val="00A34FC1"/>
    <w:rsid w:val="00A3502D"/>
    <w:rsid w:val="00A3795C"/>
    <w:rsid w:val="00A40473"/>
    <w:rsid w:val="00A414CC"/>
    <w:rsid w:val="00A41D0A"/>
    <w:rsid w:val="00A4278D"/>
    <w:rsid w:val="00A42972"/>
    <w:rsid w:val="00A429D2"/>
    <w:rsid w:val="00A429F0"/>
    <w:rsid w:val="00A42CE7"/>
    <w:rsid w:val="00A432C7"/>
    <w:rsid w:val="00A4333C"/>
    <w:rsid w:val="00A467F6"/>
    <w:rsid w:val="00A50312"/>
    <w:rsid w:val="00A51B3C"/>
    <w:rsid w:val="00A52220"/>
    <w:rsid w:val="00A5239A"/>
    <w:rsid w:val="00A5603A"/>
    <w:rsid w:val="00A56F1F"/>
    <w:rsid w:val="00A57BAA"/>
    <w:rsid w:val="00A60047"/>
    <w:rsid w:val="00A616D4"/>
    <w:rsid w:val="00A61F41"/>
    <w:rsid w:val="00A65AE0"/>
    <w:rsid w:val="00A65D58"/>
    <w:rsid w:val="00A66284"/>
    <w:rsid w:val="00A66D59"/>
    <w:rsid w:val="00A70A29"/>
    <w:rsid w:val="00A70B74"/>
    <w:rsid w:val="00A71990"/>
    <w:rsid w:val="00A72E36"/>
    <w:rsid w:val="00A742AF"/>
    <w:rsid w:val="00A74BD2"/>
    <w:rsid w:val="00A7521F"/>
    <w:rsid w:val="00A7605C"/>
    <w:rsid w:val="00A7744B"/>
    <w:rsid w:val="00A81645"/>
    <w:rsid w:val="00A819E8"/>
    <w:rsid w:val="00A825B8"/>
    <w:rsid w:val="00A85444"/>
    <w:rsid w:val="00A85575"/>
    <w:rsid w:val="00A861A4"/>
    <w:rsid w:val="00A861C6"/>
    <w:rsid w:val="00A8719E"/>
    <w:rsid w:val="00A93561"/>
    <w:rsid w:val="00AA0A70"/>
    <w:rsid w:val="00AA23EA"/>
    <w:rsid w:val="00AA2FB6"/>
    <w:rsid w:val="00AA3B26"/>
    <w:rsid w:val="00AA3E86"/>
    <w:rsid w:val="00AA46A1"/>
    <w:rsid w:val="00AA46BC"/>
    <w:rsid w:val="00AA64D8"/>
    <w:rsid w:val="00AA7F82"/>
    <w:rsid w:val="00AB1E7E"/>
    <w:rsid w:val="00AB1EDF"/>
    <w:rsid w:val="00AB28C1"/>
    <w:rsid w:val="00AB3E17"/>
    <w:rsid w:val="00AB40A6"/>
    <w:rsid w:val="00AB6A17"/>
    <w:rsid w:val="00AB7FE5"/>
    <w:rsid w:val="00AC1709"/>
    <w:rsid w:val="00AC17F1"/>
    <w:rsid w:val="00AC1F70"/>
    <w:rsid w:val="00AC3356"/>
    <w:rsid w:val="00AC356F"/>
    <w:rsid w:val="00AC472C"/>
    <w:rsid w:val="00AC5279"/>
    <w:rsid w:val="00AC5331"/>
    <w:rsid w:val="00AC63B0"/>
    <w:rsid w:val="00AC750C"/>
    <w:rsid w:val="00AD22CD"/>
    <w:rsid w:val="00AD39DF"/>
    <w:rsid w:val="00AD4B07"/>
    <w:rsid w:val="00AD63BC"/>
    <w:rsid w:val="00AD7386"/>
    <w:rsid w:val="00AE04EE"/>
    <w:rsid w:val="00AE1C71"/>
    <w:rsid w:val="00AE2B3D"/>
    <w:rsid w:val="00AE5B50"/>
    <w:rsid w:val="00AE600E"/>
    <w:rsid w:val="00AE6117"/>
    <w:rsid w:val="00AE653A"/>
    <w:rsid w:val="00AE77F6"/>
    <w:rsid w:val="00AF0F6D"/>
    <w:rsid w:val="00AF370F"/>
    <w:rsid w:val="00AF4ECA"/>
    <w:rsid w:val="00AF64A5"/>
    <w:rsid w:val="00AF7731"/>
    <w:rsid w:val="00AF7BBA"/>
    <w:rsid w:val="00AF7C18"/>
    <w:rsid w:val="00B00310"/>
    <w:rsid w:val="00B00E78"/>
    <w:rsid w:val="00B0174E"/>
    <w:rsid w:val="00B02198"/>
    <w:rsid w:val="00B02F6F"/>
    <w:rsid w:val="00B03ED6"/>
    <w:rsid w:val="00B05C8F"/>
    <w:rsid w:val="00B069E7"/>
    <w:rsid w:val="00B07B96"/>
    <w:rsid w:val="00B07CBA"/>
    <w:rsid w:val="00B07E4F"/>
    <w:rsid w:val="00B11753"/>
    <w:rsid w:val="00B11D45"/>
    <w:rsid w:val="00B160EE"/>
    <w:rsid w:val="00B16C3A"/>
    <w:rsid w:val="00B17979"/>
    <w:rsid w:val="00B20857"/>
    <w:rsid w:val="00B20DE1"/>
    <w:rsid w:val="00B21403"/>
    <w:rsid w:val="00B24F83"/>
    <w:rsid w:val="00B2551F"/>
    <w:rsid w:val="00B266D9"/>
    <w:rsid w:val="00B26CE4"/>
    <w:rsid w:val="00B3421E"/>
    <w:rsid w:val="00B3461E"/>
    <w:rsid w:val="00B34CE8"/>
    <w:rsid w:val="00B35241"/>
    <w:rsid w:val="00B36FDA"/>
    <w:rsid w:val="00B37E32"/>
    <w:rsid w:val="00B40E49"/>
    <w:rsid w:val="00B44893"/>
    <w:rsid w:val="00B45213"/>
    <w:rsid w:val="00B45563"/>
    <w:rsid w:val="00B46270"/>
    <w:rsid w:val="00B468EC"/>
    <w:rsid w:val="00B4703B"/>
    <w:rsid w:val="00B52574"/>
    <w:rsid w:val="00B57B67"/>
    <w:rsid w:val="00B619E4"/>
    <w:rsid w:val="00B62B40"/>
    <w:rsid w:val="00B62E75"/>
    <w:rsid w:val="00B63C62"/>
    <w:rsid w:val="00B64939"/>
    <w:rsid w:val="00B66746"/>
    <w:rsid w:val="00B66BE7"/>
    <w:rsid w:val="00B67F9B"/>
    <w:rsid w:val="00B718D4"/>
    <w:rsid w:val="00B72B5A"/>
    <w:rsid w:val="00B741BF"/>
    <w:rsid w:val="00B74563"/>
    <w:rsid w:val="00B7512D"/>
    <w:rsid w:val="00B75B16"/>
    <w:rsid w:val="00B76033"/>
    <w:rsid w:val="00B77549"/>
    <w:rsid w:val="00B81D73"/>
    <w:rsid w:val="00B82688"/>
    <w:rsid w:val="00B862A1"/>
    <w:rsid w:val="00B86E42"/>
    <w:rsid w:val="00B87387"/>
    <w:rsid w:val="00B90478"/>
    <w:rsid w:val="00B90516"/>
    <w:rsid w:val="00B909B3"/>
    <w:rsid w:val="00B931B0"/>
    <w:rsid w:val="00B948F6"/>
    <w:rsid w:val="00B96094"/>
    <w:rsid w:val="00B96671"/>
    <w:rsid w:val="00B96756"/>
    <w:rsid w:val="00B97AF1"/>
    <w:rsid w:val="00BA15B3"/>
    <w:rsid w:val="00BA3429"/>
    <w:rsid w:val="00BA445A"/>
    <w:rsid w:val="00BA47B5"/>
    <w:rsid w:val="00BA5117"/>
    <w:rsid w:val="00BA7F18"/>
    <w:rsid w:val="00BB0C11"/>
    <w:rsid w:val="00BB1136"/>
    <w:rsid w:val="00BB2264"/>
    <w:rsid w:val="00BB496F"/>
    <w:rsid w:val="00BB6461"/>
    <w:rsid w:val="00BB7234"/>
    <w:rsid w:val="00BC2035"/>
    <w:rsid w:val="00BC3C1F"/>
    <w:rsid w:val="00BC5054"/>
    <w:rsid w:val="00BC5776"/>
    <w:rsid w:val="00BC7393"/>
    <w:rsid w:val="00BD13DF"/>
    <w:rsid w:val="00BD274E"/>
    <w:rsid w:val="00BD27AB"/>
    <w:rsid w:val="00BD322B"/>
    <w:rsid w:val="00BD353A"/>
    <w:rsid w:val="00BD57C8"/>
    <w:rsid w:val="00BD5D26"/>
    <w:rsid w:val="00BE07DB"/>
    <w:rsid w:val="00BE2BE3"/>
    <w:rsid w:val="00BE3EE2"/>
    <w:rsid w:val="00BE73F8"/>
    <w:rsid w:val="00BE7639"/>
    <w:rsid w:val="00BF0E2A"/>
    <w:rsid w:val="00BF31C8"/>
    <w:rsid w:val="00BF3DAC"/>
    <w:rsid w:val="00BF6536"/>
    <w:rsid w:val="00BF758A"/>
    <w:rsid w:val="00BF7B25"/>
    <w:rsid w:val="00C00F64"/>
    <w:rsid w:val="00C01360"/>
    <w:rsid w:val="00C0306D"/>
    <w:rsid w:val="00C03C3C"/>
    <w:rsid w:val="00C03E99"/>
    <w:rsid w:val="00C042A4"/>
    <w:rsid w:val="00C04EBD"/>
    <w:rsid w:val="00C055EC"/>
    <w:rsid w:val="00C1030A"/>
    <w:rsid w:val="00C106B9"/>
    <w:rsid w:val="00C11D52"/>
    <w:rsid w:val="00C12141"/>
    <w:rsid w:val="00C1300A"/>
    <w:rsid w:val="00C1323F"/>
    <w:rsid w:val="00C15F8C"/>
    <w:rsid w:val="00C20EA8"/>
    <w:rsid w:val="00C223FD"/>
    <w:rsid w:val="00C24596"/>
    <w:rsid w:val="00C27B5B"/>
    <w:rsid w:val="00C335BE"/>
    <w:rsid w:val="00C3635D"/>
    <w:rsid w:val="00C36F30"/>
    <w:rsid w:val="00C37B8C"/>
    <w:rsid w:val="00C37BB8"/>
    <w:rsid w:val="00C41F10"/>
    <w:rsid w:val="00C448AB"/>
    <w:rsid w:val="00C44E13"/>
    <w:rsid w:val="00C46933"/>
    <w:rsid w:val="00C503CB"/>
    <w:rsid w:val="00C523BF"/>
    <w:rsid w:val="00C524B5"/>
    <w:rsid w:val="00C5325F"/>
    <w:rsid w:val="00C532F3"/>
    <w:rsid w:val="00C53419"/>
    <w:rsid w:val="00C53C20"/>
    <w:rsid w:val="00C54303"/>
    <w:rsid w:val="00C55FDB"/>
    <w:rsid w:val="00C5744D"/>
    <w:rsid w:val="00C604F7"/>
    <w:rsid w:val="00C619CC"/>
    <w:rsid w:val="00C61B79"/>
    <w:rsid w:val="00C65061"/>
    <w:rsid w:val="00C66B7C"/>
    <w:rsid w:val="00C66E03"/>
    <w:rsid w:val="00C674CC"/>
    <w:rsid w:val="00C67772"/>
    <w:rsid w:val="00C72EC4"/>
    <w:rsid w:val="00C73D8D"/>
    <w:rsid w:val="00C76ECA"/>
    <w:rsid w:val="00C779F9"/>
    <w:rsid w:val="00C81B83"/>
    <w:rsid w:val="00C820FA"/>
    <w:rsid w:val="00C822EB"/>
    <w:rsid w:val="00C84004"/>
    <w:rsid w:val="00C858A9"/>
    <w:rsid w:val="00C864EC"/>
    <w:rsid w:val="00C86F15"/>
    <w:rsid w:val="00C910C4"/>
    <w:rsid w:val="00C912E4"/>
    <w:rsid w:val="00C9197B"/>
    <w:rsid w:val="00C93AFD"/>
    <w:rsid w:val="00C96234"/>
    <w:rsid w:val="00CA34E9"/>
    <w:rsid w:val="00CA4CFD"/>
    <w:rsid w:val="00CA4F0A"/>
    <w:rsid w:val="00CA6E1D"/>
    <w:rsid w:val="00CB1531"/>
    <w:rsid w:val="00CB18EE"/>
    <w:rsid w:val="00CB1ED5"/>
    <w:rsid w:val="00CB27FB"/>
    <w:rsid w:val="00CB29B8"/>
    <w:rsid w:val="00CB5932"/>
    <w:rsid w:val="00CB6134"/>
    <w:rsid w:val="00CB63E6"/>
    <w:rsid w:val="00CB6C77"/>
    <w:rsid w:val="00CC0BA1"/>
    <w:rsid w:val="00CC152A"/>
    <w:rsid w:val="00CC166C"/>
    <w:rsid w:val="00CC2075"/>
    <w:rsid w:val="00CC2495"/>
    <w:rsid w:val="00CC3786"/>
    <w:rsid w:val="00CC3A1F"/>
    <w:rsid w:val="00CC50CF"/>
    <w:rsid w:val="00CC6510"/>
    <w:rsid w:val="00CC68AD"/>
    <w:rsid w:val="00CC6A5F"/>
    <w:rsid w:val="00CC6E70"/>
    <w:rsid w:val="00CC74C6"/>
    <w:rsid w:val="00CC7AC1"/>
    <w:rsid w:val="00CD299C"/>
    <w:rsid w:val="00CD2B82"/>
    <w:rsid w:val="00CD3445"/>
    <w:rsid w:val="00CD3CF1"/>
    <w:rsid w:val="00CD47B1"/>
    <w:rsid w:val="00CD606D"/>
    <w:rsid w:val="00CD67C2"/>
    <w:rsid w:val="00CD6937"/>
    <w:rsid w:val="00CD6992"/>
    <w:rsid w:val="00CE0F40"/>
    <w:rsid w:val="00CE16C2"/>
    <w:rsid w:val="00CE1718"/>
    <w:rsid w:val="00CE1A23"/>
    <w:rsid w:val="00CE237A"/>
    <w:rsid w:val="00CE292B"/>
    <w:rsid w:val="00CE2E0B"/>
    <w:rsid w:val="00CE44B7"/>
    <w:rsid w:val="00CE4BE0"/>
    <w:rsid w:val="00CE5119"/>
    <w:rsid w:val="00CE5C22"/>
    <w:rsid w:val="00CE71A3"/>
    <w:rsid w:val="00CF01A6"/>
    <w:rsid w:val="00CF2AFF"/>
    <w:rsid w:val="00CF2F19"/>
    <w:rsid w:val="00CF305F"/>
    <w:rsid w:val="00CF5732"/>
    <w:rsid w:val="00CF67C2"/>
    <w:rsid w:val="00CF6A31"/>
    <w:rsid w:val="00CF70B6"/>
    <w:rsid w:val="00CF742B"/>
    <w:rsid w:val="00CF7769"/>
    <w:rsid w:val="00CF7A56"/>
    <w:rsid w:val="00D02CA5"/>
    <w:rsid w:val="00D034D9"/>
    <w:rsid w:val="00D041C5"/>
    <w:rsid w:val="00D04D9C"/>
    <w:rsid w:val="00D0516B"/>
    <w:rsid w:val="00D051D1"/>
    <w:rsid w:val="00D069C1"/>
    <w:rsid w:val="00D07329"/>
    <w:rsid w:val="00D07437"/>
    <w:rsid w:val="00D078FF"/>
    <w:rsid w:val="00D07910"/>
    <w:rsid w:val="00D1006A"/>
    <w:rsid w:val="00D114C3"/>
    <w:rsid w:val="00D11832"/>
    <w:rsid w:val="00D133CA"/>
    <w:rsid w:val="00D136E7"/>
    <w:rsid w:val="00D14473"/>
    <w:rsid w:val="00D148F3"/>
    <w:rsid w:val="00D14C4F"/>
    <w:rsid w:val="00D1627C"/>
    <w:rsid w:val="00D170B4"/>
    <w:rsid w:val="00D17251"/>
    <w:rsid w:val="00D20811"/>
    <w:rsid w:val="00D2082C"/>
    <w:rsid w:val="00D2083F"/>
    <w:rsid w:val="00D23DA1"/>
    <w:rsid w:val="00D23E54"/>
    <w:rsid w:val="00D24DD1"/>
    <w:rsid w:val="00D25BD4"/>
    <w:rsid w:val="00D27E40"/>
    <w:rsid w:val="00D31B98"/>
    <w:rsid w:val="00D35FFD"/>
    <w:rsid w:val="00D36264"/>
    <w:rsid w:val="00D373AB"/>
    <w:rsid w:val="00D404B2"/>
    <w:rsid w:val="00D4208A"/>
    <w:rsid w:val="00D4295D"/>
    <w:rsid w:val="00D44B8D"/>
    <w:rsid w:val="00D45CE7"/>
    <w:rsid w:val="00D4744C"/>
    <w:rsid w:val="00D47AAA"/>
    <w:rsid w:val="00D47AEA"/>
    <w:rsid w:val="00D504DF"/>
    <w:rsid w:val="00D5382B"/>
    <w:rsid w:val="00D55355"/>
    <w:rsid w:val="00D569DB"/>
    <w:rsid w:val="00D576D7"/>
    <w:rsid w:val="00D57A98"/>
    <w:rsid w:val="00D60D5C"/>
    <w:rsid w:val="00D61B32"/>
    <w:rsid w:val="00D6607C"/>
    <w:rsid w:val="00D66299"/>
    <w:rsid w:val="00D66DE6"/>
    <w:rsid w:val="00D71437"/>
    <w:rsid w:val="00D718EB"/>
    <w:rsid w:val="00D72BAC"/>
    <w:rsid w:val="00D72FB7"/>
    <w:rsid w:val="00D735F7"/>
    <w:rsid w:val="00D7376D"/>
    <w:rsid w:val="00D7395B"/>
    <w:rsid w:val="00D73A4D"/>
    <w:rsid w:val="00D74642"/>
    <w:rsid w:val="00D748EC"/>
    <w:rsid w:val="00D74D66"/>
    <w:rsid w:val="00D7515D"/>
    <w:rsid w:val="00D81288"/>
    <w:rsid w:val="00D81485"/>
    <w:rsid w:val="00D82FF8"/>
    <w:rsid w:val="00D84D8F"/>
    <w:rsid w:val="00D861E0"/>
    <w:rsid w:val="00D868F2"/>
    <w:rsid w:val="00D87C7B"/>
    <w:rsid w:val="00D87DBE"/>
    <w:rsid w:val="00D90916"/>
    <w:rsid w:val="00D909AC"/>
    <w:rsid w:val="00D90B77"/>
    <w:rsid w:val="00D91DC4"/>
    <w:rsid w:val="00D94366"/>
    <w:rsid w:val="00D958B7"/>
    <w:rsid w:val="00D96120"/>
    <w:rsid w:val="00D96347"/>
    <w:rsid w:val="00D96779"/>
    <w:rsid w:val="00D96C43"/>
    <w:rsid w:val="00D9703C"/>
    <w:rsid w:val="00D97F46"/>
    <w:rsid w:val="00DA028F"/>
    <w:rsid w:val="00DA4AA4"/>
    <w:rsid w:val="00DA4EB4"/>
    <w:rsid w:val="00DA5AED"/>
    <w:rsid w:val="00DA772B"/>
    <w:rsid w:val="00DA79A7"/>
    <w:rsid w:val="00DB068E"/>
    <w:rsid w:val="00DB14FF"/>
    <w:rsid w:val="00DB16B7"/>
    <w:rsid w:val="00DC0524"/>
    <w:rsid w:val="00DC09CD"/>
    <w:rsid w:val="00DC1218"/>
    <w:rsid w:val="00DC1F3C"/>
    <w:rsid w:val="00DC2A8E"/>
    <w:rsid w:val="00DC2B3D"/>
    <w:rsid w:val="00DC3A65"/>
    <w:rsid w:val="00DC3C3E"/>
    <w:rsid w:val="00DC451E"/>
    <w:rsid w:val="00DC6939"/>
    <w:rsid w:val="00DC6F90"/>
    <w:rsid w:val="00DD2C95"/>
    <w:rsid w:val="00DD352E"/>
    <w:rsid w:val="00DD46F6"/>
    <w:rsid w:val="00DD561F"/>
    <w:rsid w:val="00DD68DA"/>
    <w:rsid w:val="00DE04CC"/>
    <w:rsid w:val="00DE088D"/>
    <w:rsid w:val="00DE54E2"/>
    <w:rsid w:val="00DE5BF7"/>
    <w:rsid w:val="00DE70E1"/>
    <w:rsid w:val="00DF3C34"/>
    <w:rsid w:val="00DF571E"/>
    <w:rsid w:val="00DF6314"/>
    <w:rsid w:val="00DF649A"/>
    <w:rsid w:val="00E00584"/>
    <w:rsid w:val="00E01AEE"/>
    <w:rsid w:val="00E02653"/>
    <w:rsid w:val="00E05EA1"/>
    <w:rsid w:val="00E0699F"/>
    <w:rsid w:val="00E1099C"/>
    <w:rsid w:val="00E1605B"/>
    <w:rsid w:val="00E17560"/>
    <w:rsid w:val="00E1779D"/>
    <w:rsid w:val="00E17B71"/>
    <w:rsid w:val="00E20CA4"/>
    <w:rsid w:val="00E23647"/>
    <w:rsid w:val="00E24037"/>
    <w:rsid w:val="00E25E07"/>
    <w:rsid w:val="00E26EF6"/>
    <w:rsid w:val="00E32399"/>
    <w:rsid w:val="00E34538"/>
    <w:rsid w:val="00E37CD2"/>
    <w:rsid w:val="00E4283C"/>
    <w:rsid w:val="00E4474C"/>
    <w:rsid w:val="00E45063"/>
    <w:rsid w:val="00E477FB"/>
    <w:rsid w:val="00E47F16"/>
    <w:rsid w:val="00E51A00"/>
    <w:rsid w:val="00E52CEE"/>
    <w:rsid w:val="00E53D82"/>
    <w:rsid w:val="00E54236"/>
    <w:rsid w:val="00E5648A"/>
    <w:rsid w:val="00E5754D"/>
    <w:rsid w:val="00E60464"/>
    <w:rsid w:val="00E60F9B"/>
    <w:rsid w:val="00E61FB1"/>
    <w:rsid w:val="00E626D8"/>
    <w:rsid w:val="00E631C9"/>
    <w:rsid w:val="00E63F84"/>
    <w:rsid w:val="00E65918"/>
    <w:rsid w:val="00E65932"/>
    <w:rsid w:val="00E667DD"/>
    <w:rsid w:val="00E67428"/>
    <w:rsid w:val="00E70EEA"/>
    <w:rsid w:val="00E722DD"/>
    <w:rsid w:val="00E73E04"/>
    <w:rsid w:val="00E8382D"/>
    <w:rsid w:val="00E838A8"/>
    <w:rsid w:val="00E84555"/>
    <w:rsid w:val="00E84D13"/>
    <w:rsid w:val="00E84FD2"/>
    <w:rsid w:val="00E87A02"/>
    <w:rsid w:val="00E92239"/>
    <w:rsid w:val="00E93A03"/>
    <w:rsid w:val="00E94183"/>
    <w:rsid w:val="00E944F2"/>
    <w:rsid w:val="00E95998"/>
    <w:rsid w:val="00E97640"/>
    <w:rsid w:val="00EA2A93"/>
    <w:rsid w:val="00EA2AD8"/>
    <w:rsid w:val="00EA2F83"/>
    <w:rsid w:val="00EA3169"/>
    <w:rsid w:val="00EA3DE7"/>
    <w:rsid w:val="00EA3EC3"/>
    <w:rsid w:val="00EA56D9"/>
    <w:rsid w:val="00EA6461"/>
    <w:rsid w:val="00EA6522"/>
    <w:rsid w:val="00EB0716"/>
    <w:rsid w:val="00EB10EC"/>
    <w:rsid w:val="00EB1627"/>
    <w:rsid w:val="00EB17E0"/>
    <w:rsid w:val="00EB3E12"/>
    <w:rsid w:val="00EB3FB2"/>
    <w:rsid w:val="00EB57A1"/>
    <w:rsid w:val="00EB5BBB"/>
    <w:rsid w:val="00EB5BC8"/>
    <w:rsid w:val="00EB6063"/>
    <w:rsid w:val="00EB7731"/>
    <w:rsid w:val="00EB7940"/>
    <w:rsid w:val="00EC0978"/>
    <w:rsid w:val="00EC14FD"/>
    <w:rsid w:val="00EC2F03"/>
    <w:rsid w:val="00EC3460"/>
    <w:rsid w:val="00EC43DD"/>
    <w:rsid w:val="00EC625D"/>
    <w:rsid w:val="00ED01A2"/>
    <w:rsid w:val="00ED258B"/>
    <w:rsid w:val="00ED36FB"/>
    <w:rsid w:val="00ED3A41"/>
    <w:rsid w:val="00ED3C7C"/>
    <w:rsid w:val="00ED3FBC"/>
    <w:rsid w:val="00ED6420"/>
    <w:rsid w:val="00EE0838"/>
    <w:rsid w:val="00EE16D3"/>
    <w:rsid w:val="00EE3ED3"/>
    <w:rsid w:val="00EE4D69"/>
    <w:rsid w:val="00EE60ED"/>
    <w:rsid w:val="00EE636B"/>
    <w:rsid w:val="00EE63B2"/>
    <w:rsid w:val="00EE71F7"/>
    <w:rsid w:val="00EE7251"/>
    <w:rsid w:val="00EE7BEF"/>
    <w:rsid w:val="00EE7D10"/>
    <w:rsid w:val="00EF1CC8"/>
    <w:rsid w:val="00EF29C0"/>
    <w:rsid w:val="00EF580A"/>
    <w:rsid w:val="00F00CA8"/>
    <w:rsid w:val="00F028F0"/>
    <w:rsid w:val="00F045C3"/>
    <w:rsid w:val="00F066AA"/>
    <w:rsid w:val="00F10081"/>
    <w:rsid w:val="00F10821"/>
    <w:rsid w:val="00F11BCE"/>
    <w:rsid w:val="00F129AA"/>
    <w:rsid w:val="00F1668E"/>
    <w:rsid w:val="00F20AA2"/>
    <w:rsid w:val="00F225F2"/>
    <w:rsid w:val="00F23201"/>
    <w:rsid w:val="00F248B6"/>
    <w:rsid w:val="00F26778"/>
    <w:rsid w:val="00F313C3"/>
    <w:rsid w:val="00F32A51"/>
    <w:rsid w:val="00F335A8"/>
    <w:rsid w:val="00F34A56"/>
    <w:rsid w:val="00F35FF6"/>
    <w:rsid w:val="00F3622F"/>
    <w:rsid w:val="00F4027A"/>
    <w:rsid w:val="00F41C94"/>
    <w:rsid w:val="00F4327D"/>
    <w:rsid w:val="00F44367"/>
    <w:rsid w:val="00F45B12"/>
    <w:rsid w:val="00F51299"/>
    <w:rsid w:val="00F5208D"/>
    <w:rsid w:val="00F5229E"/>
    <w:rsid w:val="00F5244C"/>
    <w:rsid w:val="00F52B67"/>
    <w:rsid w:val="00F5316F"/>
    <w:rsid w:val="00F53CDC"/>
    <w:rsid w:val="00F55CD6"/>
    <w:rsid w:val="00F5619A"/>
    <w:rsid w:val="00F60462"/>
    <w:rsid w:val="00F622ED"/>
    <w:rsid w:val="00F62938"/>
    <w:rsid w:val="00F635AB"/>
    <w:rsid w:val="00F65F02"/>
    <w:rsid w:val="00F65F23"/>
    <w:rsid w:val="00F6759F"/>
    <w:rsid w:val="00F67D01"/>
    <w:rsid w:val="00F7208C"/>
    <w:rsid w:val="00F72571"/>
    <w:rsid w:val="00F7324C"/>
    <w:rsid w:val="00F73461"/>
    <w:rsid w:val="00F75954"/>
    <w:rsid w:val="00F808EB"/>
    <w:rsid w:val="00F810E5"/>
    <w:rsid w:val="00F8129B"/>
    <w:rsid w:val="00F81F32"/>
    <w:rsid w:val="00F829CC"/>
    <w:rsid w:val="00F83C18"/>
    <w:rsid w:val="00F868F3"/>
    <w:rsid w:val="00F86AB4"/>
    <w:rsid w:val="00F86FC4"/>
    <w:rsid w:val="00F9258B"/>
    <w:rsid w:val="00F92DD1"/>
    <w:rsid w:val="00F956FE"/>
    <w:rsid w:val="00F96516"/>
    <w:rsid w:val="00FA20E2"/>
    <w:rsid w:val="00FA2910"/>
    <w:rsid w:val="00FA3933"/>
    <w:rsid w:val="00FB07B5"/>
    <w:rsid w:val="00FB2C04"/>
    <w:rsid w:val="00FB3BE9"/>
    <w:rsid w:val="00FB41E1"/>
    <w:rsid w:val="00FB55FC"/>
    <w:rsid w:val="00FC02E1"/>
    <w:rsid w:val="00FC200C"/>
    <w:rsid w:val="00FC30A3"/>
    <w:rsid w:val="00FC46E6"/>
    <w:rsid w:val="00FC6209"/>
    <w:rsid w:val="00FC6674"/>
    <w:rsid w:val="00FD02E3"/>
    <w:rsid w:val="00FD0818"/>
    <w:rsid w:val="00FD3E8D"/>
    <w:rsid w:val="00FD4F32"/>
    <w:rsid w:val="00FD5568"/>
    <w:rsid w:val="00FD6767"/>
    <w:rsid w:val="00FD752A"/>
    <w:rsid w:val="00FD7DDC"/>
    <w:rsid w:val="00FE0B72"/>
    <w:rsid w:val="00FE21AA"/>
    <w:rsid w:val="00FE26A7"/>
    <w:rsid w:val="00FE2861"/>
    <w:rsid w:val="00FE768E"/>
    <w:rsid w:val="00FF022F"/>
    <w:rsid w:val="00FF0A29"/>
    <w:rsid w:val="00FF2B2A"/>
    <w:rsid w:val="00FF4011"/>
    <w:rsid w:val="00FF5467"/>
    <w:rsid w:val="00FF5953"/>
    <w:rsid w:val="00FF7D04"/>
    <w:rsid w:val="67C64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7" fill="f" stroke="f">
      <v:fill on="f"/>
      <v:stroke on="f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semiHidden="0" w:uiPriority="0" w:unhideWhenUsed="0" w:qFormat="1"/>
    <w:lsdException w:name="page number" w:semiHidden="0" w:unhideWhenUsed="0"/>
    <w:lsdException w:name="List" w:semiHidden="0" w:uiPriority="0" w:unhideWhenUsed="0"/>
    <w:lsdException w:name="Title" w:semiHidden="0" w:unhideWhenUsed="0" w:qFormat="1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Subtitle" w:semiHidden="0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4A9"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rsid w:val="006834A9"/>
    <w:pPr>
      <w:keepNext/>
      <w:tabs>
        <w:tab w:val="left" w:pos="432"/>
      </w:tabs>
      <w:ind w:left="432" w:hanging="432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6834A9"/>
    <w:pPr>
      <w:keepNext/>
      <w:tabs>
        <w:tab w:val="left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Ttulo10"/>
    <w:next w:val="Corpodetexto"/>
    <w:qFormat/>
    <w:rsid w:val="006834A9"/>
    <w:pPr>
      <w:tabs>
        <w:tab w:val="left" w:pos="720"/>
      </w:tabs>
      <w:ind w:left="720" w:hanging="720"/>
      <w:outlineLvl w:val="2"/>
    </w:pPr>
    <w:rPr>
      <w:b/>
      <w:bCs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6834A9"/>
    <w:pPr>
      <w:spacing w:line="360" w:lineRule="auto"/>
      <w:jc w:val="center"/>
    </w:pPr>
    <w:rPr>
      <w:rFonts w:ascii="Arial" w:hAnsi="Arial" w:cs="Arial"/>
      <w:sz w:val="28"/>
    </w:rPr>
  </w:style>
  <w:style w:type="paragraph" w:styleId="Corpodetexto">
    <w:name w:val="Body Text"/>
    <w:basedOn w:val="Normal"/>
    <w:rsid w:val="006834A9"/>
    <w:pPr>
      <w:spacing w:after="120"/>
    </w:pPr>
  </w:style>
  <w:style w:type="character" w:styleId="Forte">
    <w:name w:val="Strong"/>
    <w:uiPriority w:val="22"/>
    <w:qFormat/>
    <w:rsid w:val="006834A9"/>
    <w:rPr>
      <w:b/>
      <w:bCs/>
    </w:rPr>
  </w:style>
  <w:style w:type="character" w:styleId="nfase">
    <w:name w:val="Emphasis"/>
    <w:uiPriority w:val="20"/>
    <w:qFormat/>
    <w:rsid w:val="006834A9"/>
    <w:rPr>
      <w:i/>
      <w:iCs/>
    </w:rPr>
  </w:style>
  <w:style w:type="character" w:styleId="Hyperlink">
    <w:name w:val="Hyperlink"/>
    <w:uiPriority w:val="99"/>
    <w:rsid w:val="006834A9"/>
    <w:rPr>
      <w:color w:val="0000FF"/>
      <w:u w:val="single"/>
    </w:rPr>
  </w:style>
  <w:style w:type="character" w:styleId="Nmerodepgina">
    <w:name w:val="page number"/>
    <w:uiPriority w:val="99"/>
    <w:rsid w:val="006834A9"/>
  </w:style>
  <w:style w:type="character" w:customStyle="1" w:styleId="Fontepargpadro1">
    <w:name w:val="Fonte parág. padrão1"/>
    <w:rsid w:val="006834A9"/>
  </w:style>
  <w:style w:type="paragraph" w:styleId="Lista">
    <w:name w:val="List"/>
    <w:basedOn w:val="Corpodetexto"/>
    <w:rsid w:val="006834A9"/>
    <w:rPr>
      <w:rFonts w:cs="Mangal"/>
    </w:rPr>
  </w:style>
  <w:style w:type="paragraph" w:styleId="Ttulo">
    <w:name w:val="Title"/>
    <w:basedOn w:val="Ttulo10"/>
    <w:next w:val="Corpodetexto"/>
    <w:uiPriority w:val="99"/>
    <w:qFormat/>
    <w:rsid w:val="006834A9"/>
    <w:rPr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6834A9"/>
    <w:pPr>
      <w:suppressAutoHyphens w:val="0"/>
      <w:spacing w:before="100" w:beforeAutospacing="1" w:after="100" w:afterAutospacing="1"/>
    </w:pPr>
    <w:rPr>
      <w:lang w:eastAsia="pt-BR"/>
    </w:rPr>
  </w:style>
  <w:style w:type="paragraph" w:styleId="Cabealho">
    <w:name w:val="header"/>
    <w:basedOn w:val="Normal"/>
    <w:link w:val="CabealhoChar"/>
    <w:uiPriority w:val="99"/>
    <w:rsid w:val="006834A9"/>
    <w:pPr>
      <w:tabs>
        <w:tab w:val="center" w:pos="4419"/>
        <w:tab w:val="right" w:pos="8838"/>
      </w:tabs>
    </w:pPr>
    <w:rPr>
      <w:rFonts w:ascii="Arial" w:hAnsi="Arial" w:cs="Arial"/>
      <w:u w:val="single"/>
    </w:rPr>
  </w:style>
  <w:style w:type="character" w:customStyle="1" w:styleId="CabealhoChar">
    <w:name w:val="Cabeçalho Char"/>
    <w:link w:val="Cabealho"/>
    <w:uiPriority w:val="99"/>
    <w:rsid w:val="006834A9"/>
    <w:rPr>
      <w:rFonts w:ascii="Arial" w:hAnsi="Arial" w:cs="Arial"/>
      <w:sz w:val="24"/>
      <w:szCs w:val="24"/>
      <w:u w:val="single"/>
      <w:lang w:eastAsia="zh-CN"/>
    </w:rPr>
  </w:style>
  <w:style w:type="paragraph" w:styleId="Rodap">
    <w:name w:val="footer"/>
    <w:basedOn w:val="Normal"/>
    <w:link w:val="RodapChar"/>
    <w:uiPriority w:val="99"/>
    <w:rsid w:val="006834A9"/>
    <w:pPr>
      <w:tabs>
        <w:tab w:val="center" w:pos="4419"/>
        <w:tab w:val="right" w:pos="8838"/>
      </w:tabs>
    </w:pPr>
    <w:rPr>
      <w:rFonts w:ascii="Arial" w:hAnsi="Arial"/>
      <w:u w:val="single"/>
    </w:rPr>
  </w:style>
  <w:style w:type="character" w:customStyle="1" w:styleId="RodapChar">
    <w:name w:val="Rodapé Char"/>
    <w:link w:val="Rodap"/>
    <w:uiPriority w:val="99"/>
    <w:rsid w:val="006834A9"/>
    <w:rPr>
      <w:rFonts w:ascii="Arial" w:hAnsi="Arial" w:cs="Arial"/>
      <w:sz w:val="24"/>
      <w:szCs w:val="24"/>
      <w:u w:val="single"/>
      <w:lang w:eastAsia="zh-CN"/>
    </w:rPr>
  </w:style>
  <w:style w:type="paragraph" w:styleId="Legenda">
    <w:name w:val="caption"/>
    <w:basedOn w:val="Normal"/>
    <w:qFormat/>
    <w:rsid w:val="006834A9"/>
    <w:pPr>
      <w:suppressLineNumbers/>
      <w:spacing w:before="120" w:after="120"/>
    </w:pPr>
    <w:rPr>
      <w:rFonts w:cs="Mangal"/>
      <w:i/>
      <w:iCs/>
    </w:rPr>
  </w:style>
  <w:style w:type="paragraph" w:styleId="Textodebalo">
    <w:name w:val="Balloon Text"/>
    <w:basedOn w:val="Normal"/>
    <w:link w:val="TextodebaloChar"/>
    <w:uiPriority w:val="99"/>
    <w:unhideWhenUsed/>
    <w:rsid w:val="006834A9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834A9"/>
    <w:rPr>
      <w:rFonts w:ascii="Tahoma" w:hAnsi="Tahoma" w:cs="Tahoma"/>
      <w:sz w:val="16"/>
      <w:szCs w:val="16"/>
      <w:lang w:eastAsia="zh-CN"/>
    </w:rPr>
  </w:style>
  <w:style w:type="paragraph" w:styleId="Subttulo">
    <w:name w:val="Subtitle"/>
    <w:basedOn w:val="Normal"/>
    <w:next w:val="Corpodetexto"/>
    <w:uiPriority w:val="99"/>
    <w:qFormat/>
    <w:rsid w:val="006834A9"/>
    <w:pPr>
      <w:jc w:val="center"/>
    </w:pPr>
    <w:rPr>
      <w:rFonts w:ascii="Arial" w:hAnsi="Arial" w:cs="Arial"/>
      <w:b/>
      <w:szCs w:val="20"/>
    </w:rPr>
  </w:style>
  <w:style w:type="paragraph" w:styleId="Recuodecorpodetexto">
    <w:name w:val="Body Text Indent"/>
    <w:basedOn w:val="Normal"/>
    <w:rsid w:val="006834A9"/>
    <w:pPr>
      <w:spacing w:after="120"/>
      <w:ind w:left="283"/>
    </w:pPr>
  </w:style>
  <w:style w:type="table" w:styleId="Tabelacomgrade">
    <w:name w:val="Table Grid"/>
    <w:basedOn w:val="Tabelanormal"/>
    <w:uiPriority w:val="39"/>
    <w:rsid w:val="006834A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6834A9"/>
    <w:rPr>
      <w:rFonts w:ascii="Symbol" w:hAnsi="Symbol" w:cs="Symbol"/>
    </w:rPr>
  </w:style>
  <w:style w:type="character" w:customStyle="1" w:styleId="WW8Num1z1">
    <w:name w:val="WW8Num1z1"/>
    <w:rsid w:val="006834A9"/>
    <w:rPr>
      <w:rFonts w:ascii="Courier New" w:hAnsi="Courier New" w:cs="Courier New"/>
    </w:rPr>
  </w:style>
  <w:style w:type="character" w:customStyle="1" w:styleId="WW8Num1z2">
    <w:name w:val="WW8Num1z2"/>
    <w:rsid w:val="006834A9"/>
    <w:rPr>
      <w:rFonts w:ascii="Wingdings" w:hAnsi="Wingdings" w:cs="Wingdings"/>
    </w:rPr>
  </w:style>
  <w:style w:type="character" w:customStyle="1" w:styleId="WW8Num2z0">
    <w:name w:val="WW8Num2z0"/>
    <w:rsid w:val="006834A9"/>
  </w:style>
  <w:style w:type="character" w:customStyle="1" w:styleId="WW8Num2z1">
    <w:name w:val="WW8Num2z1"/>
    <w:rsid w:val="006834A9"/>
  </w:style>
  <w:style w:type="character" w:customStyle="1" w:styleId="WW8Num2z2">
    <w:name w:val="WW8Num2z2"/>
    <w:rsid w:val="006834A9"/>
  </w:style>
  <w:style w:type="character" w:customStyle="1" w:styleId="WW8Num2z3">
    <w:name w:val="WW8Num2z3"/>
    <w:rsid w:val="006834A9"/>
  </w:style>
  <w:style w:type="character" w:customStyle="1" w:styleId="WW8Num2z4">
    <w:name w:val="WW8Num2z4"/>
    <w:rsid w:val="006834A9"/>
  </w:style>
  <w:style w:type="character" w:customStyle="1" w:styleId="WW8Num2z5">
    <w:name w:val="WW8Num2z5"/>
    <w:rsid w:val="006834A9"/>
  </w:style>
  <w:style w:type="character" w:customStyle="1" w:styleId="WW8Num2z6">
    <w:name w:val="WW8Num2z6"/>
    <w:rsid w:val="006834A9"/>
  </w:style>
  <w:style w:type="character" w:customStyle="1" w:styleId="WW8Num2z7">
    <w:name w:val="WW8Num2z7"/>
    <w:rsid w:val="006834A9"/>
  </w:style>
  <w:style w:type="character" w:customStyle="1" w:styleId="WW8Num2z8">
    <w:name w:val="WW8Num2z8"/>
    <w:rsid w:val="006834A9"/>
  </w:style>
  <w:style w:type="character" w:customStyle="1" w:styleId="WW8Num3z0">
    <w:name w:val="WW8Num3z0"/>
    <w:rsid w:val="006834A9"/>
    <w:rPr>
      <w:rFonts w:ascii="Symbol" w:hAnsi="Symbol" w:cs="Symbol"/>
    </w:rPr>
  </w:style>
  <w:style w:type="character" w:customStyle="1" w:styleId="WW8Num3z1">
    <w:name w:val="WW8Num3z1"/>
    <w:rsid w:val="006834A9"/>
    <w:rPr>
      <w:rFonts w:ascii="Courier New" w:hAnsi="Courier New" w:cs="Courier New"/>
    </w:rPr>
  </w:style>
  <w:style w:type="character" w:customStyle="1" w:styleId="WW8Num3z2">
    <w:name w:val="WW8Num3z2"/>
    <w:rsid w:val="006834A9"/>
    <w:rPr>
      <w:rFonts w:ascii="Wingdings" w:hAnsi="Wingdings" w:cs="Wingdings"/>
    </w:rPr>
  </w:style>
  <w:style w:type="character" w:customStyle="1" w:styleId="WW8Num4z0">
    <w:name w:val="WW8Num4z0"/>
    <w:rsid w:val="006834A9"/>
    <w:rPr>
      <w:rFonts w:ascii="Symbol" w:hAnsi="Symbol" w:cs="Symbol"/>
    </w:rPr>
  </w:style>
  <w:style w:type="character" w:customStyle="1" w:styleId="WW8Num4z1">
    <w:name w:val="WW8Num4z1"/>
    <w:rsid w:val="006834A9"/>
    <w:rPr>
      <w:rFonts w:ascii="Courier New" w:hAnsi="Courier New" w:cs="Courier New"/>
    </w:rPr>
  </w:style>
  <w:style w:type="character" w:customStyle="1" w:styleId="WW8Num4z2">
    <w:name w:val="WW8Num4z2"/>
    <w:rsid w:val="006834A9"/>
    <w:rPr>
      <w:rFonts w:ascii="Wingdings" w:hAnsi="Wingdings" w:cs="Wingdings"/>
    </w:rPr>
  </w:style>
  <w:style w:type="character" w:customStyle="1" w:styleId="WW8Num5z0">
    <w:name w:val="WW8Num5z0"/>
    <w:rsid w:val="006834A9"/>
    <w:rPr>
      <w:rFonts w:ascii="Symbol" w:hAnsi="Symbol" w:cs="Symbol"/>
    </w:rPr>
  </w:style>
  <w:style w:type="character" w:customStyle="1" w:styleId="WW8Num5z1">
    <w:name w:val="WW8Num5z1"/>
    <w:rsid w:val="006834A9"/>
    <w:rPr>
      <w:rFonts w:ascii="Courier New" w:hAnsi="Courier New" w:cs="Courier New"/>
    </w:rPr>
  </w:style>
  <w:style w:type="character" w:customStyle="1" w:styleId="WW8Num5z2">
    <w:name w:val="WW8Num5z2"/>
    <w:rsid w:val="006834A9"/>
    <w:rPr>
      <w:rFonts w:ascii="Wingdings" w:hAnsi="Wingdings" w:cs="Wingdings"/>
    </w:rPr>
  </w:style>
  <w:style w:type="character" w:customStyle="1" w:styleId="WW8Num6z0">
    <w:name w:val="WW8Num6z0"/>
    <w:rsid w:val="006834A9"/>
    <w:rPr>
      <w:rFonts w:ascii="Symbol" w:hAnsi="Symbol" w:cs="Symbol"/>
    </w:rPr>
  </w:style>
  <w:style w:type="character" w:customStyle="1" w:styleId="WW8Num6z1">
    <w:name w:val="WW8Num6z1"/>
    <w:rsid w:val="006834A9"/>
    <w:rPr>
      <w:rFonts w:ascii="Courier New" w:hAnsi="Courier New" w:cs="Courier New"/>
    </w:rPr>
  </w:style>
  <w:style w:type="character" w:customStyle="1" w:styleId="WW8Num6z2">
    <w:name w:val="WW8Num6z2"/>
    <w:rsid w:val="006834A9"/>
    <w:rPr>
      <w:rFonts w:ascii="Wingdings" w:hAnsi="Wingdings" w:cs="Wingdings"/>
    </w:rPr>
  </w:style>
  <w:style w:type="character" w:customStyle="1" w:styleId="WW8Num7z0">
    <w:name w:val="WW8Num7z0"/>
    <w:rsid w:val="006834A9"/>
  </w:style>
  <w:style w:type="character" w:customStyle="1" w:styleId="WW8Num7z1">
    <w:name w:val="WW8Num7z1"/>
    <w:rsid w:val="006834A9"/>
  </w:style>
  <w:style w:type="character" w:customStyle="1" w:styleId="WW8Num7z2">
    <w:name w:val="WW8Num7z2"/>
    <w:rsid w:val="006834A9"/>
    <w:rPr>
      <w:rFonts w:ascii="Wingdings" w:eastAsia="Times New Roman" w:hAnsi="Wingdings" w:cs="Arial"/>
    </w:rPr>
  </w:style>
  <w:style w:type="character" w:customStyle="1" w:styleId="WW8Num7z3">
    <w:name w:val="WW8Num7z3"/>
    <w:rsid w:val="006834A9"/>
  </w:style>
  <w:style w:type="character" w:customStyle="1" w:styleId="WW8Num7z4">
    <w:name w:val="WW8Num7z4"/>
    <w:rsid w:val="006834A9"/>
  </w:style>
  <w:style w:type="character" w:customStyle="1" w:styleId="WW8Num7z5">
    <w:name w:val="WW8Num7z5"/>
    <w:rsid w:val="006834A9"/>
  </w:style>
  <w:style w:type="character" w:customStyle="1" w:styleId="WW8Num7z6">
    <w:name w:val="WW8Num7z6"/>
    <w:rsid w:val="006834A9"/>
  </w:style>
  <w:style w:type="character" w:customStyle="1" w:styleId="WW8Num7z7">
    <w:name w:val="WW8Num7z7"/>
    <w:rsid w:val="006834A9"/>
  </w:style>
  <w:style w:type="character" w:customStyle="1" w:styleId="WW8Num7z8">
    <w:name w:val="WW8Num7z8"/>
    <w:rsid w:val="006834A9"/>
  </w:style>
  <w:style w:type="character" w:customStyle="1" w:styleId="WW8Num8z0">
    <w:name w:val="WW8Num8z0"/>
    <w:rsid w:val="006834A9"/>
  </w:style>
  <w:style w:type="character" w:customStyle="1" w:styleId="WW8Num8z1">
    <w:name w:val="WW8Num8z1"/>
    <w:rsid w:val="006834A9"/>
  </w:style>
  <w:style w:type="character" w:customStyle="1" w:styleId="WW8Num8z2">
    <w:name w:val="WW8Num8z2"/>
    <w:rsid w:val="006834A9"/>
  </w:style>
  <w:style w:type="character" w:customStyle="1" w:styleId="WW8Num8z3">
    <w:name w:val="WW8Num8z3"/>
    <w:rsid w:val="006834A9"/>
  </w:style>
  <w:style w:type="character" w:customStyle="1" w:styleId="WW8Num8z4">
    <w:name w:val="WW8Num8z4"/>
    <w:rsid w:val="006834A9"/>
  </w:style>
  <w:style w:type="character" w:customStyle="1" w:styleId="WW8Num8z5">
    <w:name w:val="WW8Num8z5"/>
    <w:rsid w:val="006834A9"/>
  </w:style>
  <w:style w:type="character" w:customStyle="1" w:styleId="WW8Num8z6">
    <w:name w:val="WW8Num8z6"/>
    <w:rsid w:val="006834A9"/>
  </w:style>
  <w:style w:type="character" w:customStyle="1" w:styleId="WW8Num8z7">
    <w:name w:val="WW8Num8z7"/>
    <w:rsid w:val="006834A9"/>
  </w:style>
  <w:style w:type="character" w:customStyle="1" w:styleId="WW8Num8z8">
    <w:name w:val="WW8Num8z8"/>
    <w:rsid w:val="006834A9"/>
  </w:style>
  <w:style w:type="character" w:customStyle="1" w:styleId="TtuloChar">
    <w:name w:val="Título Char"/>
    <w:uiPriority w:val="99"/>
    <w:rsid w:val="006834A9"/>
    <w:rPr>
      <w:rFonts w:ascii="Arial" w:hAnsi="Arial" w:cs="Arial"/>
      <w:sz w:val="28"/>
      <w:szCs w:val="24"/>
      <w:lang w:val="pt-BR" w:bidi="ar-SA"/>
    </w:rPr>
  </w:style>
  <w:style w:type="character" w:customStyle="1" w:styleId="SubttuloChar">
    <w:name w:val="Subtítulo Char"/>
    <w:uiPriority w:val="99"/>
    <w:rsid w:val="006834A9"/>
    <w:rPr>
      <w:rFonts w:ascii="Arial" w:hAnsi="Arial" w:cs="Arial"/>
      <w:b/>
      <w:sz w:val="24"/>
      <w:lang w:val="pt-BR" w:bidi="ar-SA"/>
    </w:rPr>
  </w:style>
  <w:style w:type="paragraph" w:customStyle="1" w:styleId="ndice">
    <w:name w:val="Índice"/>
    <w:basedOn w:val="Normal"/>
    <w:rsid w:val="006834A9"/>
    <w:pPr>
      <w:suppressLineNumbers/>
    </w:pPr>
    <w:rPr>
      <w:rFonts w:cs="Mangal"/>
    </w:rPr>
  </w:style>
  <w:style w:type="paragraph" w:customStyle="1" w:styleId="Corpodetexto21">
    <w:name w:val="Corpo de texto 21"/>
    <w:basedOn w:val="Normal"/>
    <w:rsid w:val="006834A9"/>
    <w:pPr>
      <w:spacing w:after="120" w:line="480" w:lineRule="auto"/>
    </w:pPr>
  </w:style>
  <w:style w:type="paragraph" w:customStyle="1" w:styleId="Corpodetexto31">
    <w:name w:val="Corpo de texto 31"/>
    <w:basedOn w:val="Normal"/>
    <w:rsid w:val="006834A9"/>
    <w:pPr>
      <w:spacing w:after="120"/>
    </w:pPr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6834A9"/>
    <w:pPr>
      <w:ind w:left="720"/>
    </w:pPr>
  </w:style>
  <w:style w:type="paragraph" w:customStyle="1" w:styleId="CorpodetextoMarcador12">
    <w:name w:val="Corpo de texto Marcador 12"/>
    <w:basedOn w:val="Normal"/>
    <w:rsid w:val="006834A9"/>
    <w:pPr>
      <w:spacing w:after="120"/>
      <w:ind w:left="2268"/>
      <w:jc w:val="both"/>
    </w:pPr>
    <w:rPr>
      <w:rFonts w:ascii="Garamond" w:eastAsia="Arial Unicode MS" w:hAnsi="Garamond" w:cs="Arial Unicode MS"/>
      <w:color w:val="000000"/>
      <w:sz w:val="20"/>
      <w:szCs w:val="20"/>
    </w:rPr>
  </w:style>
  <w:style w:type="paragraph" w:customStyle="1" w:styleId="aaa">
    <w:name w:val="aaa"/>
    <w:basedOn w:val="Normal"/>
    <w:rsid w:val="006834A9"/>
    <w:pPr>
      <w:overflowPunct w:val="0"/>
      <w:autoSpaceDE w:val="0"/>
      <w:textAlignment w:val="baseline"/>
    </w:pPr>
    <w:rPr>
      <w:rFonts w:ascii="Verdana" w:hAnsi="Verdana" w:cs="Verdana"/>
      <w:b/>
      <w:sz w:val="16"/>
      <w:szCs w:val="20"/>
    </w:rPr>
  </w:style>
  <w:style w:type="paragraph" w:customStyle="1" w:styleId="MapadoDocumento1">
    <w:name w:val="Mapa do Documento1"/>
    <w:basedOn w:val="Normal"/>
    <w:rsid w:val="006834A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tedodatabela">
    <w:name w:val="Conteúdo da tabela"/>
    <w:basedOn w:val="Normal"/>
    <w:rsid w:val="006834A9"/>
    <w:pPr>
      <w:suppressLineNumbers/>
    </w:pPr>
  </w:style>
  <w:style w:type="paragraph" w:customStyle="1" w:styleId="Ttulodetabela">
    <w:name w:val="Título de tabela"/>
    <w:basedOn w:val="Contedodatabela"/>
    <w:rsid w:val="006834A9"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rsid w:val="006834A9"/>
  </w:style>
  <w:style w:type="paragraph" w:customStyle="1" w:styleId="Citaes">
    <w:name w:val="Citações"/>
    <w:basedOn w:val="Normal"/>
    <w:rsid w:val="006834A9"/>
    <w:pPr>
      <w:spacing w:after="283"/>
      <w:ind w:left="567" w:right="567"/>
    </w:pPr>
  </w:style>
  <w:style w:type="character" w:customStyle="1" w:styleId="apple-converted-space">
    <w:name w:val="apple-converted-space"/>
    <w:rsid w:val="006834A9"/>
  </w:style>
  <w:style w:type="paragraph" w:customStyle="1" w:styleId="mleft">
    <w:name w:val="mleft"/>
    <w:basedOn w:val="Normal"/>
    <w:rsid w:val="006834A9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apple-style-span">
    <w:name w:val="apple-style-span"/>
    <w:rsid w:val="006834A9"/>
  </w:style>
  <w:style w:type="character" w:customStyle="1" w:styleId="usercontent">
    <w:name w:val="usercontent"/>
    <w:rsid w:val="006834A9"/>
  </w:style>
  <w:style w:type="paragraph" w:styleId="SemEspaamento">
    <w:name w:val="No Spacing"/>
    <w:uiPriority w:val="1"/>
    <w:qFormat/>
    <w:rsid w:val="006834A9"/>
    <w:rPr>
      <w:rFonts w:ascii="Calibri" w:eastAsia="Calibri" w:hAnsi="Calibri"/>
      <w:sz w:val="22"/>
      <w:szCs w:val="22"/>
      <w:lang w:eastAsia="en-US"/>
    </w:rPr>
  </w:style>
  <w:style w:type="paragraph" w:customStyle="1" w:styleId="frase">
    <w:name w:val="frase"/>
    <w:basedOn w:val="Normal"/>
    <w:rsid w:val="006834A9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autor">
    <w:name w:val="autor"/>
    <w:rsid w:val="006834A9"/>
  </w:style>
  <w:style w:type="paragraph" w:customStyle="1" w:styleId="Default">
    <w:name w:val="Default"/>
    <w:qFormat/>
    <w:rsid w:val="00401578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fontstyle01">
    <w:name w:val="fontstyle01"/>
    <w:rsid w:val="00A118B4"/>
    <w:rPr>
      <w:rFonts w:ascii="Calibri" w:hAnsi="Calibri" w:cs="Calibri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21">
    <w:name w:val="fontstyle21"/>
    <w:basedOn w:val="Fontepargpadro"/>
    <w:rsid w:val="00AC63B0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F35FF6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  <w:style w:type="paragraph" w:customStyle="1" w:styleId="jornal">
    <w:name w:val="jornal"/>
    <w:basedOn w:val="Normal"/>
    <w:rsid w:val="00E92239"/>
    <w:pPr>
      <w:jc w:val="both"/>
    </w:pPr>
    <w:rPr>
      <w:rFonts w:ascii="Comic Sans MS" w:hAnsi="Comic Sans MS" w:cs="Comic Sans MS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0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wikipedia.org/wiki/Tecnologia_da_Informa%C3%A7%C3%A3o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A5B9F-2B76-4806-B1C9-601BB0BE5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2160</TotalTime>
  <Pages>41</Pages>
  <Words>5374</Words>
  <Characters>29022</Characters>
  <Application>Microsoft Office Word</Application>
  <DocSecurity>0</DocSecurity>
  <Lines>241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AÇÃO</vt:lpstr>
    </vt:vector>
  </TitlesOfParts>
  <Company/>
  <LinksUpToDate>false</LinksUpToDate>
  <CharactersWithSpaces>34328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AÇÃO</dc:title>
  <dc:creator>Projetos</dc:creator>
  <cp:lastModifiedBy>Fabio</cp:lastModifiedBy>
  <cp:revision>335</cp:revision>
  <cp:lastPrinted>2022-03-25T13:26:00Z</cp:lastPrinted>
  <dcterms:created xsi:type="dcterms:W3CDTF">2022-02-18T19:43:00Z</dcterms:created>
  <dcterms:modified xsi:type="dcterms:W3CDTF">2022-04-28T11:44:00Z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1046-11.2.0.10017</vt:lpwstr>
  </property>
</Properties>
</file>